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129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  <w:gridCol w:w="3771"/>
        <w:gridCol w:w="3771"/>
        <w:gridCol w:w="3771"/>
      </w:tblGrid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5B0899" w:rsidRDefault="00A06F1A" w:rsidP="008D3092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</w:t>
            </w:r>
            <w:r w:rsidR="005B0899">
              <w:rPr>
                <w:b/>
                <w:bCs/>
                <w:sz w:val="26"/>
                <w:szCs w:val="26"/>
              </w:rPr>
              <w:t>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  <w:r w:rsidR="00607FBD">
              <w:rPr>
                <w:b/>
                <w:bCs/>
                <w:sz w:val="26"/>
                <w:szCs w:val="26"/>
              </w:rPr>
              <w:t xml:space="preserve"> ФЕДЕРАЛЬНОГО ЗНАЧЕНИЯ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Default="005B0899" w:rsidP="00A06F1A">
            <w:pPr>
              <w:spacing w:before="20"/>
              <w:ind w:left="170" w:right="170" w:firstLine="567"/>
              <w:jc w:val="both"/>
            </w:pPr>
            <w:r>
              <w:t xml:space="preserve">В отношении объектов недвижимого имущества, расположенных на территории кадастрового квартала (территориях нескольких </w:t>
            </w:r>
            <w:r w:rsidR="00300792">
              <w:t xml:space="preserve">смежных </w:t>
            </w:r>
            <w:r>
              <w:t>кадастровых кварталов):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>
            <w:pPr>
              <w:ind w:left="170"/>
            </w:pPr>
            <w: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6923F6" w:rsidRDefault="00A06F1A" w:rsidP="008D3092">
            <w:pPr>
              <w:rPr>
                <w:sz w:val="26"/>
                <w:szCs w:val="26"/>
              </w:rPr>
            </w:pPr>
            <w:r w:rsidRPr="006923F6">
              <w:rPr>
                <w:sz w:val="26"/>
                <w:szCs w:val="26"/>
              </w:rPr>
              <w:t xml:space="preserve">Самарская </w:t>
            </w:r>
            <w:r w:rsidR="005B0899" w:rsidRPr="006923F6">
              <w:rPr>
                <w:sz w:val="26"/>
                <w:szCs w:val="26"/>
              </w:rPr>
              <w:t xml:space="preserve">область 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>
            <w:r>
              <w:t>,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/>
          <w:p w:rsidR="005B0899" w:rsidRPr="000A6C9F" w:rsidRDefault="005B0899" w:rsidP="008D3092">
            <w:pPr>
              <w:ind w:left="170"/>
            </w:pPr>
            <w:r w:rsidRPr="000A6C9F"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6923F6" w:rsidRDefault="00A06F1A" w:rsidP="008D3092">
            <w:pPr>
              <w:rPr>
                <w:sz w:val="26"/>
                <w:szCs w:val="26"/>
              </w:rPr>
            </w:pPr>
            <w:r w:rsidRPr="006923F6">
              <w:rPr>
                <w:sz w:val="26"/>
                <w:szCs w:val="26"/>
              </w:rPr>
              <w:t>городской округ Жигулевск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r w:rsidRPr="000A6C9F">
              <w:t>,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ind w:left="170"/>
            </w:pPr>
            <w:r w:rsidRPr="000A6C9F">
              <w:br/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6923F6" w:rsidRDefault="00A06F1A" w:rsidP="00A3246C">
            <w:pPr>
              <w:rPr>
                <w:sz w:val="26"/>
                <w:szCs w:val="26"/>
              </w:rPr>
            </w:pPr>
            <w:r w:rsidRPr="006923F6">
              <w:rPr>
                <w:sz w:val="26"/>
                <w:szCs w:val="26"/>
              </w:rPr>
              <w:t>г. Жигулевск</w:t>
            </w:r>
            <w:r w:rsidR="0080637A">
              <w:rPr>
                <w:sz w:val="26"/>
                <w:szCs w:val="26"/>
              </w:rPr>
              <w:t xml:space="preserve">, с. Зольное, </w:t>
            </w:r>
            <w:r w:rsidR="00A3246C">
              <w:rPr>
                <w:sz w:val="26"/>
                <w:szCs w:val="26"/>
              </w:rPr>
              <w:t>с. Солнечная Поляна,</w:t>
            </w:r>
            <w:r w:rsidR="00804D8A">
              <w:rPr>
                <w:sz w:val="26"/>
                <w:szCs w:val="26"/>
              </w:rPr>
              <w:t xml:space="preserve"> с. Богатырь,                          </w:t>
            </w:r>
            <w:r w:rsidR="00A3246C">
              <w:rPr>
                <w:sz w:val="26"/>
                <w:szCs w:val="26"/>
              </w:rPr>
              <w:t xml:space="preserve"> </w:t>
            </w:r>
            <w:r w:rsidR="0080637A">
              <w:rPr>
                <w:sz w:val="26"/>
                <w:szCs w:val="26"/>
              </w:rPr>
              <w:t xml:space="preserve">с. </w:t>
            </w:r>
            <w:r w:rsidR="00A3246C">
              <w:rPr>
                <w:sz w:val="26"/>
                <w:szCs w:val="26"/>
              </w:rPr>
              <w:t>Ширяево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r w:rsidRPr="000A6C9F">
              <w:t>,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5B0899" w:rsidRDefault="005B0899" w:rsidP="008D3092">
            <w:pPr>
              <w:spacing w:before="40"/>
              <w:ind w:left="170" w:right="170"/>
              <w:jc w:val="both"/>
            </w:pPr>
            <w:r w:rsidRPr="000A6C9F">
              <w:t>№ кадастрового квартала (нескольких кадастровых кварталов):</w:t>
            </w:r>
          </w:p>
          <w:p w:rsidR="005B0899" w:rsidRDefault="005B0899" w:rsidP="008D3092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</w:p>
          <w:p w:rsidR="00A06F1A" w:rsidRDefault="00A06F1A" w:rsidP="00A06F1A">
            <w:pPr>
              <w:rPr>
                <w:rFonts w:eastAsia="DejaVu Sans"/>
              </w:rPr>
            </w:pPr>
          </w:p>
          <w:p w:rsidR="0087648C" w:rsidRPr="00804D8A" w:rsidRDefault="00537BCB" w:rsidP="0087648C">
            <w:pPr>
              <w:jc w:val="center"/>
              <w:rPr>
                <w:rFonts w:eastAsia="DejaVu Sans"/>
              </w:rPr>
            </w:pPr>
            <w:r w:rsidRPr="00804D8A">
              <w:rPr>
                <w:rFonts w:eastAsia="DejaVu Sans"/>
              </w:rPr>
              <w:t>63:02:</w:t>
            </w:r>
            <w:r w:rsidR="00804D8A" w:rsidRPr="00804D8A">
              <w:rPr>
                <w:rFonts w:eastAsia="DejaVu Sans"/>
              </w:rPr>
              <w:t>0306010</w:t>
            </w:r>
            <w:r w:rsidR="00A06F1A" w:rsidRPr="00804D8A">
              <w:rPr>
                <w:rFonts w:eastAsia="DejaVu Sans"/>
              </w:rPr>
              <w:t xml:space="preserve">, </w:t>
            </w:r>
            <w:r w:rsidRPr="00804D8A">
              <w:rPr>
                <w:rFonts w:eastAsia="DejaVu Sans"/>
              </w:rPr>
              <w:t>63:02:</w:t>
            </w:r>
            <w:r w:rsidR="00804D8A" w:rsidRPr="00804D8A">
              <w:rPr>
                <w:rFonts w:eastAsia="DejaVu Sans"/>
              </w:rPr>
              <w:t>0402009</w:t>
            </w:r>
            <w:r w:rsidR="00A06F1A" w:rsidRPr="00804D8A">
              <w:rPr>
                <w:rFonts w:eastAsia="DejaVu Sans"/>
              </w:rPr>
              <w:t>, 63:02:</w:t>
            </w:r>
            <w:r w:rsidR="0087648C" w:rsidRPr="00804D8A">
              <w:rPr>
                <w:rFonts w:eastAsia="DejaVu Sans"/>
              </w:rPr>
              <w:t>04</w:t>
            </w:r>
            <w:r w:rsidR="00804D8A" w:rsidRPr="00804D8A">
              <w:rPr>
                <w:rFonts w:eastAsia="DejaVu Sans"/>
              </w:rPr>
              <w:t>03007</w:t>
            </w:r>
            <w:r w:rsidR="00A06F1A" w:rsidRPr="00804D8A">
              <w:rPr>
                <w:rFonts w:eastAsia="DejaVu Sans"/>
              </w:rPr>
              <w:t>, 63:02:</w:t>
            </w:r>
            <w:r w:rsidRPr="00804D8A">
              <w:rPr>
                <w:rFonts w:eastAsia="DejaVu Sans"/>
              </w:rPr>
              <w:t>0</w:t>
            </w:r>
            <w:r w:rsidR="0087648C" w:rsidRPr="00804D8A">
              <w:rPr>
                <w:rFonts w:eastAsia="DejaVu Sans"/>
              </w:rPr>
              <w:t>4</w:t>
            </w:r>
            <w:r w:rsidR="00804D8A" w:rsidRPr="00804D8A">
              <w:rPr>
                <w:rFonts w:eastAsia="DejaVu Sans"/>
              </w:rPr>
              <w:t>03008</w:t>
            </w:r>
            <w:r w:rsidR="00A06F1A" w:rsidRPr="00804D8A">
              <w:rPr>
                <w:rFonts w:eastAsia="DejaVu Sans"/>
              </w:rPr>
              <w:t>, 63:02:</w:t>
            </w:r>
            <w:r w:rsidRPr="00804D8A">
              <w:rPr>
                <w:rFonts w:eastAsia="DejaVu Sans"/>
              </w:rPr>
              <w:t>0</w:t>
            </w:r>
            <w:r w:rsidR="0087648C" w:rsidRPr="00804D8A">
              <w:rPr>
                <w:rFonts w:eastAsia="DejaVu Sans"/>
              </w:rPr>
              <w:t>4</w:t>
            </w:r>
            <w:r w:rsidR="00804D8A" w:rsidRPr="00804D8A">
              <w:rPr>
                <w:rFonts w:eastAsia="DejaVu Sans"/>
              </w:rPr>
              <w:t>03009</w:t>
            </w:r>
            <w:r w:rsidR="00E17985" w:rsidRPr="00804D8A">
              <w:rPr>
                <w:rFonts w:eastAsia="DejaVu Sans"/>
              </w:rPr>
              <w:t xml:space="preserve">, </w:t>
            </w:r>
          </w:p>
          <w:p w:rsidR="005B0899" w:rsidRPr="000A6C9F" w:rsidRDefault="00E17985" w:rsidP="00804D8A">
            <w:pPr>
              <w:jc w:val="center"/>
              <w:rPr>
                <w:sz w:val="2"/>
                <w:szCs w:val="2"/>
              </w:rPr>
            </w:pPr>
            <w:r w:rsidRPr="00804D8A">
              <w:rPr>
                <w:rFonts w:eastAsia="DejaVu Sans"/>
              </w:rPr>
              <w:t>63:02:0</w:t>
            </w:r>
            <w:r w:rsidR="0087648C" w:rsidRPr="00804D8A">
              <w:rPr>
                <w:rFonts w:eastAsia="DejaVu Sans"/>
              </w:rPr>
              <w:t>40</w:t>
            </w:r>
            <w:r w:rsidR="00804D8A" w:rsidRPr="00804D8A">
              <w:rPr>
                <w:rFonts w:eastAsia="DejaVu Sans"/>
              </w:rPr>
              <w:t>3012</w:t>
            </w:r>
            <w:r w:rsidRPr="00804D8A">
              <w:rPr>
                <w:rFonts w:eastAsia="DejaVu Sans"/>
              </w:rPr>
              <w:t>, 63:02:</w:t>
            </w:r>
            <w:r w:rsidR="0087648C" w:rsidRPr="00804D8A">
              <w:rPr>
                <w:rFonts w:eastAsia="DejaVu Sans"/>
                <w:lang w:val="en-US"/>
              </w:rPr>
              <w:t>040</w:t>
            </w:r>
            <w:r w:rsidR="00804D8A" w:rsidRPr="00804D8A">
              <w:rPr>
                <w:rFonts w:eastAsia="DejaVu Sans"/>
              </w:rPr>
              <w:t>3013</w:t>
            </w:r>
            <w:r w:rsidR="00537BCB" w:rsidRPr="00804D8A">
              <w:rPr>
                <w:rFonts w:eastAsia="DejaVu Sans"/>
              </w:rPr>
              <w:t>, 63:02:</w:t>
            </w:r>
            <w:r w:rsidR="0087648C" w:rsidRPr="00804D8A">
              <w:rPr>
                <w:rFonts w:eastAsia="DejaVu Sans"/>
                <w:lang w:val="en-US"/>
              </w:rPr>
              <w:t>040</w:t>
            </w:r>
            <w:r w:rsidR="00804D8A" w:rsidRPr="00804D8A">
              <w:rPr>
                <w:rFonts w:eastAsia="DejaVu Sans"/>
              </w:rPr>
              <w:t>3014, 63:02:0404001, 63:02:0405008, 63:02:0405010</w:t>
            </w:r>
            <w:r w:rsidR="00804D8A">
              <w:rPr>
                <w:rFonts w:eastAsia="DejaVu Sans"/>
                <w:color w:val="FF0000"/>
              </w:rPr>
              <w:t xml:space="preserve"> 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Pr="000A6C9F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980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980"/>
            </w:tblGrid>
            <w:tr w:rsidR="00DD02E9" w:rsidRPr="00141C04" w:rsidTr="00CD360D">
              <w:tc>
                <w:tcPr>
                  <w:tcW w:w="9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DD02E9" w:rsidRPr="00141C04" w:rsidRDefault="00DD02E9" w:rsidP="00DD02E9">
                  <w:pPr>
                    <w:jc w:val="center"/>
                  </w:pPr>
                </w:p>
                <w:tbl>
                  <w:tblPr>
                    <w:tblW w:w="2012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794"/>
                    <w:gridCol w:w="5774"/>
                    <w:gridCol w:w="5774"/>
                    <w:gridCol w:w="4785"/>
                  </w:tblGrid>
                  <w:tr w:rsidR="00DD02E9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2E9" w:rsidRPr="00141C04" w:rsidRDefault="00DD02E9" w:rsidP="00CD360D">
                        <w:pPr>
                          <w:adjustRightInd w:val="0"/>
                          <w:jc w:val="center"/>
                        </w:pPr>
                        <w:r w:rsidRPr="00141C04">
                          <w:t>Уникальные учетные номера кадастровых кварталов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2E9" w:rsidRPr="00141C04" w:rsidRDefault="00DD02E9" w:rsidP="00CD360D">
                        <w:pPr>
                          <w:pStyle w:val="ConsPlusNormal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41C0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Названия улично-дорожных сетей, в границах которых расположены кварталы</w:t>
                        </w:r>
                        <w:r w:rsidR="009710E4" w:rsidRPr="00141C0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иные сведения, позволяющие определить местоположение территории, на которой выполняются комплексные кадастровые работы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2E9" w:rsidRPr="00141C04" w:rsidRDefault="00DD02E9" w:rsidP="00DD02E9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2E9" w:rsidRPr="00141C04" w:rsidRDefault="00DD02E9" w:rsidP="00DD02E9"/>
                    </w:tc>
                  </w:tr>
                  <w:tr w:rsidR="00EC68F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804D8A" w:rsidP="006D2DB9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804D8A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63:02:0306010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804D8A" w:rsidRDefault="00804D8A" w:rsidP="00EC68FA">
                        <w:pPr>
                          <w:contextualSpacing/>
                          <w:jc w:val="center"/>
                        </w:pPr>
                        <w:r w:rsidRPr="00804D8A">
                          <w:t xml:space="preserve">Александровское Поле: ул. Пугачева </w:t>
                        </w:r>
                        <w:r w:rsidR="00DD036B" w:rsidRPr="00804D8A">
                          <w:t>нечетные с</w:t>
                        </w:r>
                        <w:r w:rsidRPr="00804D8A">
                          <w:t xml:space="preserve"> д. 3 до д. 19; ул. Крупской нечетные с д. 41 до д. 59; </w:t>
                        </w:r>
                        <w:r>
                          <w:t xml:space="preserve">               </w:t>
                        </w:r>
                        <w:r w:rsidRPr="00804D8A">
                          <w:t xml:space="preserve">ул. Кутузова четные с д. 4 до д. 18; ул. </w:t>
                        </w:r>
                        <w:proofErr w:type="spellStart"/>
                        <w:r w:rsidRPr="00804D8A">
                          <w:t>Л.Толстого</w:t>
                        </w:r>
                        <w:proofErr w:type="spellEnd"/>
                        <w:r w:rsidRPr="00804D8A">
                          <w:t xml:space="preserve"> четные с д. 42 до д. 64; ул. </w:t>
                        </w:r>
                        <w:proofErr w:type="spellStart"/>
                        <w:r w:rsidR="00DD036B">
                          <w:t>С.</w:t>
                        </w:r>
                        <w:r w:rsidR="00DD036B" w:rsidRPr="00804D8A">
                          <w:t>Разина</w:t>
                        </w:r>
                        <w:proofErr w:type="spellEnd"/>
                        <w:r w:rsidRPr="00804D8A">
                          <w:t xml:space="preserve"> с д.3 до д. 20;  </w:t>
                        </w:r>
                        <w:r>
                          <w:t xml:space="preserve">                      </w:t>
                        </w:r>
                        <w:r w:rsidRPr="00804D8A">
                          <w:t xml:space="preserve">ул. Куйбышева с д. 2 до д. 17; </w:t>
                        </w:r>
                        <w:r>
                          <w:t xml:space="preserve">                                                 </w:t>
                        </w:r>
                        <w:r w:rsidRPr="00804D8A">
                          <w:t>ул. Светская с д. 3 до д. 18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</w:tr>
                  <w:tr w:rsidR="00804D8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63:02:0402009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contextualSpacing/>
                          <w:jc w:val="center"/>
                        </w:pPr>
                        <w:r w:rsidRPr="00DD036B">
                          <w:t>Зольное: ул. Гудронная, ул. Жигулевская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</w:tr>
                  <w:tr w:rsidR="00804D8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63:02:0403007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contextualSpacing/>
                          <w:jc w:val="center"/>
                        </w:pPr>
                        <w:r w:rsidRPr="00DD036B">
                          <w:t>Солнечная Поляна: ул. Маяковского, ул. Пионерская, ул. максима Горького, ул. Комсомольская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</w:tr>
                  <w:tr w:rsidR="00804D8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63:02:0403008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contextualSpacing/>
                          <w:jc w:val="center"/>
                        </w:pPr>
                        <w:r w:rsidRPr="00DD036B">
                          <w:t>Солнечная Поляна: ул. Островского, ул. Чехова,       ул. Куйбышева, ул. Октябрьская, ул. Молодежная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</w:tr>
                  <w:tr w:rsidR="00804D8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63:02:0403009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contextualSpacing/>
                          <w:jc w:val="center"/>
                        </w:pPr>
                        <w:r w:rsidRPr="00DD036B">
                          <w:t>Солнечная Поляна: ул. Максима горького,              СНТ «Волжские зори массив 1», СНТ «Волжские зори массив-2»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</w:tr>
                  <w:tr w:rsidR="00DD036B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63:02:0403012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contextualSpacing/>
                          <w:jc w:val="center"/>
                        </w:pPr>
                        <w:r w:rsidRPr="00DD036B">
                          <w:t>Солнечная Поляна: ул. Павла Власова,                       ул. Нефтяников, ул. Подгорная, ул. 6-ая Линия,         ул. 4-ая линия, ул. Центральная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</w:tr>
                  <w:tr w:rsidR="00DD036B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63:02:0403013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contextualSpacing/>
                          <w:jc w:val="center"/>
                        </w:pPr>
                        <w:r w:rsidRPr="00DD036B">
                          <w:t>Солнечная Поляна: ул. 2-ая Набережная,                    ул. Приволжская, ул. Набережная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</w:tr>
                  <w:tr w:rsidR="00DD036B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63:02:0403014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contextualSpacing/>
                          <w:jc w:val="center"/>
                        </w:pPr>
                        <w:r w:rsidRPr="00DD036B">
                          <w:t>Солнечная Поляна: ул. Гаражная, ул. Лесная,             ул. Волжская, СНТ «Лесное-777», ул. Пионерская,   ул. Пролетарская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</w:tr>
                  <w:tr w:rsidR="00DD036B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63:02:0404001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contextualSpacing/>
                          <w:jc w:val="center"/>
                        </w:pPr>
                        <w:r w:rsidRPr="00DD036B">
                          <w:t>Богатырь: часть ДНТ «Калинка», ул. Репина,            ул. Управленческая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</w:tr>
                  <w:tr w:rsidR="00DD036B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63:02:0405008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contextualSpacing/>
                          <w:jc w:val="center"/>
                        </w:pPr>
                        <w:r w:rsidRPr="00DD036B">
                          <w:t>Ширяево: ул. Самарская, ул. Ленинская,                    ул. Пугачёвская, ул. Рабочая, ул. Полевая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</w:tr>
                  <w:tr w:rsidR="00DD036B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63:02:0405010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contextualSpacing/>
                          <w:jc w:val="center"/>
                        </w:pPr>
                        <w:r w:rsidRPr="00DD036B">
                          <w:t>Ширяево: ул. Крупской, ул. Семеновский Овраг,      ул. Нагорная, ул. Хуторская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</w:tr>
                </w:tbl>
                <w:p w:rsidR="00DD02E9" w:rsidRPr="00141C04" w:rsidRDefault="00DD02E9" w:rsidP="00DD02E9"/>
              </w:tc>
            </w:tr>
          </w:tbl>
          <w:p w:rsidR="005B0899" w:rsidRPr="00141C04" w:rsidRDefault="005B0899" w:rsidP="00DD02E9">
            <w:pPr>
              <w:rPr>
                <w:i/>
                <w:iCs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/>
          <w:p w:rsidR="00804D8A" w:rsidRDefault="00804D8A" w:rsidP="008D3092"/>
          <w:p w:rsidR="00DD036B" w:rsidRDefault="00DD036B" w:rsidP="008D3092"/>
        </w:tc>
      </w:tr>
      <w:tr w:rsidR="005B0899" w:rsidTr="004F2234">
        <w:trPr>
          <w:gridAfter w:val="3"/>
          <w:wAfter w:w="11313" w:type="dxa"/>
          <w:trHeight w:val="80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36B" w:rsidRPr="000A6C9F" w:rsidRDefault="00DD036B" w:rsidP="008D3092">
            <w:pPr>
              <w:spacing w:line="276" w:lineRule="auto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/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743406">
            <w:pPr>
              <w:spacing w:after="20"/>
              <w:ind w:left="170" w:right="170"/>
            </w:pPr>
            <w:r w:rsidRPr="000A6C9F">
              <w:t xml:space="preserve">в соответствии с </w:t>
            </w:r>
            <w:r w:rsidR="00743406">
      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</w:t>
            </w:r>
            <w:r w:rsidR="00743406">
              <w:lastRenderedPageBreak/>
              <w:t xml:space="preserve">а также физическим лицам, заключенным со стороны заказчика: Управлением </w:t>
            </w:r>
            <w:proofErr w:type="spellStart"/>
            <w:r w:rsidR="00743406">
              <w:t>Росреестра</w:t>
            </w:r>
            <w:proofErr w:type="spellEnd"/>
            <w:r w:rsidR="00743406">
              <w:t xml:space="preserve">   по Самарской области, со стороны исполнителя: филиалом ППК «</w:t>
            </w:r>
            <w:proofErr w:type="spellStart"/>
            <w:r w:rsidR="00743406">
              <w:t>Роскадастр</w:t>
            </w:r>
            <w:proofErr w:type="spellEnd"/>
            <w:r w:rsidR="00743406">
              <w:t>» «СВАГП»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ind w:left="170"/>
            </w:pPr>
            <w:r w:rsidRPr="000A6C9F">
              <w:lastRenderedPageBreak/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jc w:val="right"/>
            </w:pPr>
            <w:r w:rsidRPr="000A6C9F"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743406" w:rsidP="00A06F1A">
            <w:pPr>
              <w:jc w:val="center"/>
            </w:pPr>
            <w:r>
              <w:t>30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A06F1A" w:rsidRDefault="005B0899" w:rsidP="008D3092">
            <w:r w:rsidRPr="00A06F1A"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743406" w:rsidP="00743406">
            <w:pPr>
              <w:jc w:val="center"/>
            </w:pPr>
            <w:r>
              <w:t>января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A06F1A" w:rsidRDefault="005B0899" w:rsidP="008D3092"/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5B0899" w:rsidP="00743406">
            <w:pPr>
              <w:jc w:val="center"/>
            </w:pPr>
            <w:r w:rsidRPr="00A06F1A">
              <w:t>202</w:t>
            </w:r>
            <w:r w:rsidR="00743406">
              <w:t>5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jc w:val="center"/>
            </w:pPr>
            <w:r w:rsidRPr="000A6C9F"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743406" w:rsidP="00743406">
            <w:r>
              <w:t>321-20-2025-002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0A6C9F" w:rsidRDefault="00A06F1A" w:rsidP="008D3092">
            <w:r>
              <w:t xml:space="preserve">     </w:t>
            </w:r>
            <w:r w:rsidR="005B0899" w:rsidRPr="000A6C9F">
              <w:t>выполняются комплексные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pPr>
              <w:ind w:left="170" w:right="170"/>
            </w:pPr>
            <w:r w:rsidRPr="000A6C9F">
              <w:t>кадастровые работы</w:t>
            </w:r>
            <w:r w:rsidR="00607FBD">
              <w:t xml:space="preserve"> федерального значения</w:t>
            </w:r>
            <w:r w:rsidRPr="000A6C9F">
              <w:t>.</w:t>
            </w:r>
          </w:p>
        </w:tc>
      </w:tr>
      <w:tr w:rsidR="005B0899" w:rsidTr="004F2234">
        <w:trPr>
          <w:gridAfter w:val="3"/>
          <w:wAfter w:w="11313" w:type="dxa"/>
          <w:trHeight w:val="966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pPr>
              <w:ind w:left="170" w:right="170" w:firstLine="567"/>
              <w:jc w:val="both"/>
            </w:pPr>
            <w:r w:rsidRPr="000A6C9F"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>
              <w:t xml:space="preserve"> 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50DEA" w:rsidRPr="00820762" w:rsidRDefault="00A06F1A" w:rsidP="00A06F1A">
            <w:pPr>
              <w:spacing w:line="230" w:lineRule="auto"/>
              <w:rPr>
                <w:iCs/>
                <w:sz w:val="26"/>
                <w:szCs w:val="26"/>
              </w:rPr>
            </w:pPr>
            <w:r w:rsidRPr="00820762">
              <w:rPr>
                <w:iCs/>
                <w:sz w:val="26"/>
                <w:szCs w:val="26"/>
              </w:rPr>
              <w:t>445350</w:t>
            </w:r>
            <w:r w:rsidR="005B0899" w:rsidRPr="00820762">
              <w:rPr>
                <w:iCs/>
                <w:sz w:val="26"/>
                <w:szCs w:val="26"/>
              </w:rPr>
              <w:t xml:space="preserve">, </w:t>
            </w:r>
            <w:r w:rsidRPr="00820762">
              <w:rPr>
                <w:iCs/>
                <w:sz w:val="26"/>
                <w:szCs w:val="26"/>
              </w:rPr>
              <w:t>Самарская</w:t>
            </w:r>
            <w:r w:rsidR="005B0899" w:rsidRPr="00820762">
              <w:rPr>
                <w:iCs/>
                <w:sz w:val="26"/>
                <w:szCs w:val="26"/>
              </w:rPr>
              <w:t xml:space="preserve"> область, </w:t>
            </w:r>
            <w:r w:rsidR="00820762">
              <w:rPr>
                <w:iCs/>
                <w:sz w:val="26"/>
                <w:szCs w:val="26"/>
              </w:rPr>
              <w:t>г</w:t>
            </w:r>
            <w:r w:rsidRPr="00820762">
              <w:rPr>
                <w:iCs/>
                <w:sz w:val="26"/>
                <w:szCs w:val="26"/>
              </w:rPr>
              <w:t>ородской округ Жигулевск</w:t>
            </w:r>
            <w:r w:rsidR="005B0899" w:rsidRPr="00820762">
              <w:rPr>
                <w:iCs/>
                <w:sz w:val="26"/>
                <w:szCs w:val="26"/>
              </w:rPr>
              <w:t xml:space="preserve">, </w:t>
            </w:r>
            <w:r w:rsidRPr="00820762">
              <w:rPr>
                <w:iCs/>
                <w:sz w:val="26"/>
                <w:szCs w:val="26"/>
              </w:rPr>
              <w:t>г. Жигулевск</w:t>
            </w:r>
            <w:r w:rsidR="005B0899" w:rsidRPr="00820762">
              <w:rPr>
                <w:iCs/>
                <w:sz w:val="26"/>
                <w:szCs w:val="26"/>
              </w:rPr>
              <w:t>,</w:t>
            </w:r>
          </w:p>
          <w:p w:rsidR="005B0899" w:rsidRPr="00820762" w:rsidRDefault="005B0899" w:rsidP="00A06F1A">
            <w:pPr>
              <w:spacing w:line="230" w:lineRule="auto"/>
              <w:rPr>
                <w:sz w:val="26"/>
                <w:szCs w:val="26"/>
              </w:rPr>
            </w:pPr>
            <w:r w:rsidRPr="00820762">
              <w:rPr>
                <w:iCs/>
                <w:sz w:val="26"/>
                <w:szCs w:val="26"/>
              </w:rPr>
              <w:t xml:space="preserve"> ул. </w:t>
            </w:r>
            <w:r w:rsidR="00750DEA" w:rsidRPr="00820762">
              <w:rPr>
                <w:iCs/>
                <w:sz w:val="26"/>
                <w:szCs w:val="26"/>
              </w:rPr>
              <w:t xml:space="preserve">Комсомольская, д. 18, </w:t>
            </w:r>
            <w:proofErr w:type="spellStart"/>
            <w:r w:rsidR="00750DEA" w:rsidRPr="00820762">
              <w:rPr>
                <w:iCs/>
                <w:sz w:val="26"/>
                <w:szCs w:val="26"/>
              </w:rPr>
              <w:t>каб</w:t>
            </w:r>
            <w:proofErr w:type="spellEnd"/>
            <w:r w:rsidR="00750DEA" w:rsidRPr="00820762">
              <w:rPr>
                <w:iCs/>
                <w:sz w:val="26"/>
                <w:szCs w:val="26"/>
              </w:rPr>
              <w:t>. 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/>
        </w:tc>
      </w:tr>
      <w:tr w:rsidR="005B0899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/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>
            <w:pPr>
              <w:ind w:left="170" w:right="170"/>
              <w:jc w:val="both"/>
              <w:rPr>
                <w:sz w:val="2"/>
                <w:szCs w:val="2"/>
              </w:rPr>
            </w:pPr>
            <w:r>
              <w:t>или на официальных сайтах в информационно-телекоммуникационной сети «Интернет»:</w:t>
            </w:r>
            <w:r>
              <w:br/>
            </w:r>
          </w:p>
        </w:tc>
      </w:tr>
      <w:tr w:rsidR="005B0899" w:rsidRPr="00BA6812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/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330112" w:rsidRDefault="00820762" w:rsidP="008D3092">
            <w:pPr>
              <w:jc w:val="center"/>
            </w:pPr>
            <w:r w:rsidRPr="00330112">
              <w:t xml:space="preserve">Управление </w:t>
            </w:r>
            <w:proofErr w:type="spellStart"/>
            <w:r w:rsidRPr="00330112">
              <w:t>Росреестра</w:t>
            </w:r>
            <w:proofErr w:type="spellEnd"/>
            <w:r w:rsidRPr="00330112">
              <w:t xml:space="preserve"> по Самарской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330112" w:rsidRDefault="005B0899" w:rsidP="008D3092"/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330112" w:rsidRDefault="005B0899" w:rsidP="008D3092">
            <w:pPr>
              <w:jc w:val="center"/>
            </w:pPr>
          </w:p>
          <w:p w:rsidR="005B0899" w:rsidRPr="00330112" w:rsidRDefault="00330112" w:rsidP="008D3092">
            <w:pPr>
              <w:jc w:val="center"/>
            </w:pPr>
            <w:r w:rsidRPr="00330112">
              <w:t>http://</w:t>
            </w:r>
            <w:proofErr w:type="spellStart"/>
            <w:r w:rsidRPr="00330112">
              <w:rPr>
                <w:lang w:val="en-US"/>
              </w:rPr>
              <w:t>rosreestr</w:t>
            </w:r>
            <w:proofErr w:type="spellEnd"/>
            <w:r w:rsidRPr="00330112">
              <w:t>.</w:t>
            </w:r>
            <w:r w:rsidRPr="00330112">
              <w:rPr>
                <w:lang w:val="en-US"/>
              </w:rPr>
              <w:t>gov.</w:t>
            </w:r>
            <w:proofErr w:type="spellStart"/>
            <w:r w:rsidRPr="00330112">
              <w:t>ru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4F2234" w:rsidRDefault="005B0899" w:rsidP="008D3092">
            <w:r w:rsidRPr="004F2234">
              <w:t>;</w:t>
            </w: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/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E9" w:rsidRPr="00330112" w:rsidRDefault="00DD02E9" w:rsidP="008D3092">
            <w:pPr>
              <w:jc w:val="center"/>
            </w:pPr>
            <w:r w:rsidRPr="00330112">
              <w:t>Министерство</w:t>
            </w:r>
            <w:r w:rsidR="00FF4F4E" w:rsidRPr="00330112">
              <w:t xml:space="preserve"> имущественных отношений </w:t>
            </w:r>
          </w:p>
          <w:p w:rsidR="005B0899" w:rsidRPr="00330112" w:rsidRDefault="00FF4F4E" w:rsidP="008D3092">
            <w:pPr>
              <w:jc w:val="center"/>
            </w:pPr>
            <w:r w:rsidRPr="00330112">
              <w:t>Самарской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BA6812" w:rsidRDefault="005B0899" w:rsidP="008D3092">
            <w:pPr>
              <w:rPr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330112" w:rsidRDefault="00DD02E9" w:rsidP="008D3092">
            <w:pPr>
              <w:jc w:val="center"/>
            </w:pPr>
            <w:r w:rsidRPr="00330112">
              <w:t>http://</w:t>
            </w:r>
            <w:proofErr w:type="spellStart"/>
            <w:r w:rsidRPr="00330112">
              <w:rPr>
                <w:lang w:val="en-US"/>
              </w:rPr>
              <w:t>mio</w:t>
            </w:r>
            <w:proofErr w:type="spellEnd"/>
            <w:r w:rsidRPr="00330112">
              <w:t>.</w:t>
            </w:r>
            <w:proofErr w:type="spellStart"/>
            <w:r w:rsidRPr="00330112">
              <w:rPr>
                <w:lang w:val="en-US"/>
              </w:rPr>
              <w:t>samregion</w:t>
            </w:r>
            <w:proofErr w:type="spellEnd"/>
            <w:r w:rsidRPr="00330112">
              <w:t>.</w:t>
            </w:r>
            <w:proofErr w:type="spellStart"/>
            <w:r w:rsidRPr="00330112">
              <w:t>ru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>
            <w:r>
              <w:t>;</w:t>
            </w: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B0899" w:rsidRPr="00330112" w:rsidRDefault="005B0899" w:rsidP="008D3092">
            <w:pPr>
              <w:ind w:left="57" w:right="57"/>
              <w:jc w:val="center"/>
              <w:rPr>
                <w:i/>
                <w:iCs/>
              </w:rPr>
            </w:pPr>
            <w:r w:rsidRPr="00330112"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899" w:rsidRPr="00BA6812" w:rsidRDefault="005B0899" w:rsidP="008D3092">
            <w:pPr>
              <w:rPr>
                <w:i/>
                <w:iCs/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899" w:rsidRPr="00330112" w:rsidRDefault="005B0899" w:rsidP="008D3092">
            <w:pPr>
              <w:jc w:val="center"/>
              <w:rPr>
                <w:i/>
                <w:iCs/>
              </w:rPr>
            </w:pPr>
            <w:r w:rsidRPr="00330112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/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E4579E" w:rsidRDefault="00330112" w:rsidP="00330112">
            <w:pPr>
              <w:jc w:val="center"/>
            </w:pPr>
            <w:r w:rsidRPr="00E4579E">
              <w:t>Филиал ППК «</w:t>
            </w:r>
            <w:proofErr w:type="spellStart"/>
            <w:r w:rsidRPr="00E4579E">
              <w:t>Роскадастр</w:t>
            </w:r>
            <w:proofErr w:type="spellEnd"/>
            <w:r w:rsidRPr="00E4579E">
              <w:t>» «СВАГП»</w:t>
            </w:r>
            <w:r w:rsidR="005B0899" w:rsidRPr="00E4579E">
              <w:t xml:space="preserve"> 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E4579E" w:rsidRDefault="005B0899" w:rsidP="008D3092"/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E4579E" w:rsidRDefault="00DD02E9" w:rsidP="004F2234">
            <w:pPr>
              <w:jc w:val="center"/>
              <w:rPr>
                <w:lang w:val="en-US"/>
              </w:rPr>
            </w:pPr>
            <w:r w:rsidRPr="00E4579E">
              <w:t>http://</w:t>
            </w:r>
            <w:r w:rsidR="004F2234" w:rsidRPr="00E4579E">
              <w:rPr>
                <w:lang w:val="en-US"/>
              </w:rPr>
              <w:t>www.svagp.ru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F0023F" w:rsidRDefault="005B0899" w:rsidP="008D3092">
            <w:pPr>
              <w:rPr>
                <w:lang w:val="en-US"/>
              </w:rPr>
            </w:pP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right w:val="nil"/>
            </w:tcBorders>
          </w:tcPr>
          <w:p w:rsidR="005B0899" w:rsidRPr="00E4579E" w:rsidRDefault="005B0899" w:rsidP="008D3092">
            <w:pPr>
              <w:jc w:val="center"/>
              <w:rPr>
                <w:i/>
                <w:iCs/>
              </w:rPr>
            </w:pPr>
            <w:r w:rsidRPr="00E4579E"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899" w:rsidRPr="00E4579E" w:rsidRDefault="005B0899" w:rsidP="008D309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right w:val="nil"/>
            </w:tcBorders>
          </w:tcPr>
          <w:p w:rsidR="005B0899" w:rsidRPr="00E4579E" w:rsidRDefault="005B0899" w:rsidP="008D3092">
            <w:pPr>
              <w:jc w:val="center"/>
              <w:rPr>
                <w:i/>
                <w:iCs/>
                <w:lang w:val="en-US"/>
              </w:rPr>
            </w:pPr>
            <w:r w:rsidRPr="00E4579E">
              <w:rPr>
                <w:i/>
                <w:iCs/>
              </w:rPr>
              <w:t>(Адрес сайта)</w:t>
            </w:r>
          </w:p>
          <w:p w:rsidR="005B0899" w:rsidRPr="00E4579E" w:rsidRDefault="005B0899" w:rsidP="008D3092">
            <w:pPr>
              <w:jc w:val="center"/>
              <w:rPr>
                <w:i/>
                <w:iCs/>
                <w:lang w:val="en-US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4F2234" w:rsidRDefault="004F2234" w:rsidP="004F2234">
            <w:pPr>
              <w:jc w:val="center"/>
              <w:rPr>
                <w:highlight w:val="yellow"/>
              </w:rPr>
            </w:pPr>
            <w:r>
              <w:t>Администрация городского округа Жигулевск Самарской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4F2234" w:rsidRDefault="004F2234" w:rsidP="004F2234">
            <w:pPr>
              <w:rPr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4F2234" w:rsidRDefault="004F2234" w:rsidP="004F2234">
            <w:pPr>
              <w:jc w:val="center"/>
              <w:rPr>
                <w:highlight w:val="yellow"/>
                <w:lang w:val="en-US"/>
              </w:rPr>
            </w:pPr>
            <w:r>
              <w:t>http://</w:t>
            </w:r>
            <w:r w:rsidRPr="00750DEA">
              <w:t>www.zhigulevsk.org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F2234" w:rsidRPr="00B46AFB" w:rsidRDefault="004F2234" w:rsidP="004F2234">
            <w:pPr>
              <w:jc w:val="center"/>
            </w:pPr>
            <w:r w:rsidRPr="00B46AFB">
              <w:t>(Наименование органа, уполномоченного на утверждение карта-плана территории</w:t>
            </w:r>
            <w:r w:rsidR="005E5912" w:rsidRPr="00B46AFB">
              <w:t>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4F2234" w:rsidRDefault="004F2234" w:rsidP="004F2234">
            <w:pPr>
              <w:rPr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F2234" w:rsidRPr="004F2234" w:rsidRDefault="004F2234" w:rsidP="004F2234">
            <w:pPr>
              <w:jc w:val="center"/>
              <w:rPr>
                <w:i/>
                <w:iCs/>
                <w:lang w:val="en-US"/>
              </w:rPr>
            </w:pPr>
            <w:r w:rsidRPr="004F2234">
              <w:rPr>
                <w:i/>
                <w:iCs/>
              </w:rPr>
              <w:t>(Адрес сайта)</w:t>
            </w:r>
          </w:p>
          <w:p w:rsidR="004F2234" w:rsidRPr="004F2234" w:rsidRDefault="004F2234" w:rsidP="004F2234">
            <w:pPr>
              <w:jc w:val="center"/>
              <w:rPr>
                <w:highlight w:val="yellow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</w:tr>
      <w:tr w:rsidR="004F2234" w:rsidTr="004F2234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Default="004F2234" w:rsidP="00996BAB">
            <w:pPr>
              <w:keepLines/>
              <w:spacing w:before="240"/>
              <w:ind w:left="170" w:right="170" w:firstLine="567"/>
              <w:rPr>
                <w:sz w:val="2"/>
                <w:szCs w:val="2"/>
              </w:rPr>
            </w:pPr>
            <w: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</w:t>
            </w:r>
            <w:r w:rsidR="00996BAB">
              <w:t xml:space="preserve">федерального значения </w:t>
            </w:r>
            <w:r>
              <w:t>на территории кадастрового квартала (нескольких смежных кадастровых кварталов):</w:t>
            </w:r>
            <w:r>
              <w:br/>
            </w:r>
          </w:p>
        </w:tc>
        <w:tc>
          <w:tcPr>
            <w:tcW w:w="3771" w:type="dxa"/>
          </w:tcPr>
          <w:p w:rsidR="004F2234" w:rsidRPr="004F2234" w:rsidRDefault="004F2234" w:rsidP="004F2234">
            <w:pPr>
              <w:jc w:val="center"/>
              <w:rPr>
                <w:i/>
                <w:iCs/>
                <w:highlight w:val="yellow"/>
              </w:rPr>
            </w:pPr>
            <w:r w:rsidRPr="004F2234">
              <w:rPr>
                <w:i/>
                <w:iCs/>
                <w:highlight w:val="yellow"/>
              </w:rPr>
              <w:t>(Наименование органа кадастрового учета)</w:t>
            </w:r>
          </w:p>
        </w:tc>
        <w:tc>
          <w:tcPr>
            <w:tcW w:w="3771" w:type="dxa"/>
          </w:tcPr>
          <w:p w:rsidR="004F2234" w:rsidRPr="004F2234" w:rsidRDefault="004F2234" w:rsidP="004F2234">
            <w:pPr>
              <w:rPr>
                <w:i/>
                <w:iCs/>
                <w:highlight w:val="yellow"/>
              </w:rPr>
            </w:pPr>
          </w:p>
        </w:tc>
        <w:tc>
          <w:tcPr>
            <w:tcW w:w="3771" w:type="dxa"/>
          </w:tcPr>
          <w:p w:rsidR="004F2234" w:rsidRPr="004F2234" w:rsidRDefault="004F2234" w:rsidP="004F2234">
            <w:pPr>
              <w:jc w:val="center"/>
              <w:rPr>
                <w:i/>
                <w:iCs/>
                <w:highlight w:val="yellow"/>
                <w:lang w:val="en-US"/>
              </w:rPr>
            </w:pPr>
            <w:r w:rsidRPr="004F2234">
              <w:rPr>
                <w:i/>
                <w:iCs/>
                <w:highlight w:val="yellow"/>
              </w:rPr>
              <w:t>(Адрес сайта)</w:t>
            </w:r>
          </w:p>
          <w:p w:rsidR="004F2234" w:rsidRPr="004F2234" w:rsidRDefault="004F2234" w:rsidP="004F2234">
            <w:pPr>
              <w:jc w:val="center"/>
              <w:rPr>
                <w:i/>
                <w:iCs/>
                <w:highlight w:val="yellow"/>
                <w:lang w:val="en-US"/>
              </w:rPr>
            </w:pPr>
          </w:p>
        </w:tc>
      </w:tr>
      <w:tr w:rsidR="004F2234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Default="004F2234" w:rsidP="004F2234"/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36B" w:rsidRPr="00804D8A" w:rsidRDefault="00DD036B" w:rsidP="00DD036B">
            <w:pPr>
              <w:jc w:val="center"/>
              <w:rPr>
                <w:rFonts w:eastAsia="DejaVu Sans"/>
              </w:rPr>
            </w:pPr>
            <w:r w:rsidRPr="00804D8A">
              <w:rPr>
                <w:rFonts w:eastAsia="DejaVu Sans"/>
              </w:rPr>
              <w:t xml:space="preserve">63:02:0306010, 63:02:0402009, 63:02:0403007, 63:02:0403008, 63:02:0403009, </w:t>
            </w:r>
          </w:p>
          <w:p w:rsidR="004F2234" w:rsidRPr="00A36642" w:rsidRDefault="00DD036B" w:rsidP="00DD036B">
            <w:pPr>
              <w:jc w:val="center"/>
            </w:pPr>
            <w:r w:rsidRPr="00804D8A">
              <w:rPr>
                <w:rFonts w:eastAsia="DejaVu Sans"/>
              </w:rPr>
              <w:t>63:02:0403012, 63:02:</w:t>
            </w:r>
            <w:r w:rsidRPr="00804D8A">
              <w:rPr>
                <w:rFonts w:eastAsia="DejaVu Sans"/>
                <w:lang w:val="en-US"/>
              </w:rPr>
              <w:t>040</w:t>
            </w:r>
            <w:r w:rsidRPr="00804D8A">
              <w:rPr>
                <w:rFonts w:eastAsia="DejaVu Sans"/>
              </w:rPr>
              <w:t>3013, 63:02:</w:t>
            </w:r>
            <w:r w:rsidRPr="00804D8A">
              <w:rPr>
                <w:rFonts w:eastAsia="DejaVu Sans"/>
                <w:lang w:val="en-US"/>
              </w:rPr>
              <w:t>040</w:t>
            </w:r>
            <w:r w:rsidRPr="00804D8A">
              <w:rPr>
                <w:rFonts w:eastAsia="DejaVu Sans"/>
              </w:rPr>
              <w:t>3014, 63:02:0404001, 63:02:0405008, 63:02:0405010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Default="004F2234" w:rsidP="004F2234"/>
        </w:tc>
      </w:tr>
      <w:tr w:rsidR="004F2234" w:rsidTr="004F2234">
        <w:trPr>
          <w:gridAfter w:val="3"/>
          <w:wAfter w:w="11313" w:type="dxa"/>
        </w:trPr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Default="004F2234" w:rsidP="004F2234">
            <w:pPr>
              <w:ind w:left="170"/>
            </w:pPr>
            <w: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854448" w:rsidRDefault="004F2234" w:rsidP="004F2234">
            <w:pPr>
              <w:spacing w:line="230" w:lineRule="auto"/>
              <w:rPr>
                <w:b/>
                <w:iCs/>
              </w:rPr>
            </w:pPr>
            <w:r>
              <w:rPr>
                <w:iCs/>
              </w:rPr>
              <w:t xml:space="preserve">  </w:t>
            </w:r>
            <w:r w:rsidRPr="00854448">
              <w:rPr>
                <w:b/>
                <w:iCs/>
              </w:rPr>
              <w:t>445350, Самарская область, городской округ Жигулевск,</w:t>
            </w:r>
          </w:p>
          <w:p w:rsidR="004F2234" w:rsidRPr="00AB7989" w:rsidRDefault="004F2234" w:rsidP="004F2234">
            <w:pPr>
              <w:spacing w:line="230" w:lineRule="auto"/>
              <w:jc w:val="center"/>
            </w:pPr>
            <w:r w:rsidRPr="00854448">
              <w:rPr>
                <w:b/>
                <w:iCs/>
              </w:rPr>
              <w:t xml:space="preserve">г. Жигулевск, ул. Пирогова, 21 (здание </w:t>
            </w:r>
            <w:r w:rsidRPr="00854448">
              <w:rPr>
                <w:b/>
              </w:rPr>
              <w:t>МБУК Жигулевский Дворец культуры)</w:t>
            </w:r>
            <w:r w:rsidRPr="009710E4">
              <w:rPr>
                <w:iCs/>
              </w:rPr>
              <w:t>,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Default="004F2234" w:rsidP="004F2234"/>
        </w:tc>
      </w:tr>
      <w:tr w:rsidR="004F2234" w:rsidTr="004F2234">
        <w:trPr>
          <w:gridAfter w:val="3"/>
          <w:wAfter w:w="11313" w:type="dxa"/>
        </w:trPr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Default="004F2234" w:rsidP="004F2234"/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jc w:val="right"/>
            </w:pPr>
            <w:r w:rsidRPr="00141C04"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DD036B" w:rsidP="00DD036B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CC4CB0" w:rsidP="00CC4C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rPr>
                <w:sz w:val="28"/>
                <w:szCs w:val="28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2025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4F2234" w:rsidP="0047112A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1</w:t>
            </w:r>
            <w:bookmarkStart w:id="0" w:name="_GoBack"/>
            <w:bookmarkEnd w:id="0"/>
            <w:r w:rsidR="0047112A">
              <w:rPr>
                <w:sz w:val="28"/>
                <w:szCs w:val="28"/>
              </w:rPr>
              <w:t>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Pr="00141C04" w:rsidRDefault="004F2234" w:rsidP="004F2234">
            <w:pPr>
              <w:ind w:left="57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минут.</w:t>
            </w: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Pr="0037296A" w:rsidRDefault="004F2234" w:rsidP="004F2234">
            <w:pPr>
              <w:keepLines/>
              <w:spacing w:before="20" w:after="20"/>
              <w:ind w:left="170" w:right="170" w:firstLine="567"/>
              <w:jc w:val="both"/>
            </w:pPr>
            <w:r w:rsidRPr="0037296A"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Pr="0037296A" w:rsidRDefault="004F2234" w:rsidP="004F2234">
            <w:pPr>
              <w:keepLines/>
              <w:spacing w:before="20"/>
              <w:ind w:left="170" w:right="170" w:firstLine="567"/>
              <w:jc w:val="both"/>
            </w:pPr>
            <w:r w:rsidRPr="0037296A"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4F2234" w:rsidTr="004F2234">
        <w:trPr>
          <w:gridAfter w:val="3"/>
          <w:wAfter w:w="11313" w:type="dxa"/>
        </w:trPr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ind w:left="170"/>
            </w:pPr>
            <w:r w:rsidRPr="00330112"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jc w:val="right"/>
            </w:pPr>
            <w:r w:rsidRPr="00330112"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DD036B" w:rsidP="00DD03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DD036B" w:rsidP="00DD03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F2234" w:rsidP="004F2234">
            <w:pPr>
              <w:jc w:val="center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2025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jc w:val="right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F36A2" w:rsidP="004F36A2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93E78" w:rsidP="00493E7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F2234" w:rsidP="004F2234">
            <w:pPr>
              <w:jc w:val="center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2025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Pr="00330112" w:rsidRDefault="004F2234" w:rsidP="004F2234">
            <w:pPr>
              <w:ind w:left="57"/>
            </w:pPr>
            <w:r w:rsidRPr="00330112">
              <w:t>г.</w:t>
            </w:r>
            <w:r w:rsidRPr="00330112">
              <w:rPr>
                <w:lang w:val="en-US"/>
              </w:rPr>
              <w:t xml:space="preserve"> </w:t>
            </w:r>
            <w:r w:rsidRPr="00330112">
              <w:t>*и</w:t>
            </w:r>
          </w:p>
        </w:tc>
      </w:tr>
      <w:tr w:rsidR="004F2234" w:rsidTr="004F2234">
        <w:trPr>
          <w:gridAfter w:val="3"/>
          <w:wAfter w:w="11313" w:type="dxa"/>
        </w:trPr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ind w:left="170"/>
            </w:pPr>
            <w:r w:rsidRPr="00330112"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jc w:val="right"/>
            </w:pPr>
            <w:r w:rsidRPr="00330112"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F36A2" w:rsidP="004F36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93E78" w:rsidP="00493E7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F2234" w:rsidP="004B6A6C">
            <w:pPr>
              <w:jc w:val="center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202</w:t>
            </w:r>
            <w:r w:rsidR="004B6A6C">
              <w:rPr>
                <w:sz w:val="26"/>
                <w:szCs w:val="26"/>
              </w:rPr>
              <w:t>5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jc w:val="right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551EC2" w:rsidP="004F36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4F36A2">
              <w:rPr>
                <w:sz w:val="26"/>
                <w:szCs w:val="26"/>
              </w:rPr>
              <w:t>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93E78" w:rsidP="00493E7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F2234" w:rsidP="004B6A6C">
            <w:pPr>
              <w:jc w:val="center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202</w:t>
            </w:r>
            <w:r w:rsidR="004B6A6C">
              <w:rPr>
                <w:sz w:val="26"/>
                <w:szCs w:val="26"/>
              </w:rPr>
              <w:t>5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Pr="00330112" w:rsidRDefault="004F2234" w:rsidP="004F2234">
            <w:pPr>
              <w:ind w:left="57"/>
            </w:pPr>
            <w:r w:rsidRPr="00330112">
              <w:t>г.**</w:t>
            </w: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Default="004F2234" w:rsidP="004F2234">
            <w:pPr>
              <w:keepLines/>
              <w:spacing w:before="20"/>
              <w:ind w:left="170" w:right="170" w:firstLine="567"/>
              <w:jc w:val="both"/>
            </w:pPr>
            <w:r>
              <w:lastRenderedPageBreak/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4F2234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4F2234" w:rsidRDefault="004F2234" w:rsidP="004F2234">
            <w:pPr>
              <w:keepLines/>
              <w:spacing w:after="240"/>
              <w:ind w:left="170" w:right="170" w:firstLine="567"/>
              <w:jc w:val="both"/>
            </w:pPr>
            <w:r>
              <w:t>В случае отсутствия таких возражений местоположение границ земельных участков считается согласованным.</w:t>
            </w:r>
          </w:p>
          <w:p w:rsidR="004F2234" w:rsidRPr="005B5DAF" w:rsidRDefault="004F2234" w:rsidP="004F2234">
            <w:pPr>
              <w:keepLines/>
              <w:spacing w:after="240"/>
              <w:ind w:left="170" w:right="170" w:firstLine="567"/>
              <w:jc w:val="both"/>
            </w:pPr>
            <w:r w:rsidRPr="005B5DAF">
              <w:t>* период для предоставления возражений в согласительную комиссию –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такого заседания</w:t>
            </w:r>
          </w:p>
          <w:p w:rsidR="004F2234" w:rsidRDefault="004F2234" w:rsidP="004F2234">
            <w:pPr>
              <w:keepLines/>
              <w:spacing w:after="240"/>
              <w:ind w:left="170" w:right="170" w:firstLine="567"/>
              <w:jc w:val="both"/>
            </w:pPr>
            <w:r w:rsidRPr="005B5DAF">
              <w:t>** период для предоставления возражений в согласительную комиссию – в течение 35 календарных дней со дня проведения первого заседания согласительной комиссии</w:t>
            </w:r>
          </w:p>
        </w:tc>
      </w:tr>
    </w:tbl>
    <w:p w:rsidR="001A539A" w:rsidRDefault="001A539A" w:rsidP="005B0899"/>
    <w:p w:rsidR="001A539A" w:rsidRDefault="002A7DC1" w:rsidP="005B0899">
      <w:pPr>
        <w:rPr>
          <w:b/>
          <w:bCs/>
        </w:rPr>
      </w:pPr>
      <w:r>
        <w:tab/>
      </w:r>
      <w:r w:rsidRPr="002A7DC1">
        <w:rPr>
          <w:b/>
          <w:bCs/>
        </w:rPr>
        <w:t>С проектами карты (планов) можно ознакомиться по ссылке:</w:t>
      </w:r>
    </w:p>
    <w:p w:rsidR="004F36A2" w:rsidRPr="004F36A2" w:rsidRDefault="00B11993" w:rsidP="005B0899">
      <w:pPr>
        <w:rPr>
          <w:b/>
          <w:bCs/>
          <w:lang w:val="en-US"/>
        </w:rPr>
      </w:pPr>
      <w:hyperlink r:id="rId8" w:tgtFrame="_blank" w:history="1">
        <w:r w:rsidR="004F36A2" w:rsidRPr="004F36A2">
          <w:rPr>
            <w:rStyle w:val="a9"/>
            <w:sz w:val="27"/>
            <w:szCs w:val="27"/>
            <w:lang w:val="en-US"/>
          </w:rPr>
          <w:t>MapPlanTerritory_9DAD29C7-E3A7-4027-BDDA-672217E710AA (2).zip (19413788)</w:t>
        </w:r>
      </w:hyperlink>
    </w:p>
    <w:sectPr w:rsidR="004F36A2" w:rsidRPr="004F36A2" w:rsidSect="00917EFE">
      <w:headerReference w:type="even" r:id="rId9"/>
      <w:headerReference w:type="default" r:id="rId10"/>
      <w:headerReference w:type="first" r:id="rId11"/>
      <w:pgSz w:w="11906" w:h="16838"/>
      <w:pgMar w:top="284" w:right="806" w:bottom="284" w:left="12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993" w:rsidRDefault="00B11993">
      <w:r>
        <w:separator/>
      </w:r>
    </w:p>
  </w:endnote>
  <w:endnote w:type="continuationSeparator" w:id="0">
    <w:p w:rsidR="00B11993" w:rsidRDefault="00B11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  <w:sig w:usb0="00000000" w:usb1="08070000" w:usb2="00000010" w:usb3="00000000" w:csb0="0002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993" w:rsidRDefault="00B11993">
      <w:r>
        <w:separator/>
      </w:r>
    </w:p>
  </w:footnote>
  <w:footnote w:type="continuationSeparator" w:id="0">
    <w:p w:rsidR="00B11993" w:rsidRDefault="00B11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F0" w:rsidRDefault="00D12AF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12AF0" w:rsidRDefault="00D12AF0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F0" w:rsidRPr="002B0828" w:rsidRDefault="00D12AF0" w:rsidP="006E2BF8">
    <w:pPr>
      <w:pStyle w:val="a5"/>
      <w:ind w:right="360"/>
      <w:jc w:val="both"/>
      <w:rPr>
        <w:b/>
        <w:bCs/>
        <w:i/>
        <w:iCs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F0" w:rsidRPr="00AF1784" w:rsidRDefault="00D12AF0" w:rsidP="006E2BF8">
    <w:pPr>
      <w:pStyle w:val="a5"/>
      <w:ind w:right="360"/>
      <w:jc w:val="both"/>
      <w:rPr>
        <w:b/>
        <w:bCs/>
        <w:i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1E2B6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545"/>
        </w:tabs>
        <w:ind w:left="545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730"/>
        </w:tabs>
        <w:ind w:left="73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915"/>
        </w:tabs>
        <w:ind w:left="915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1285"/>
        </w:tabs>
        <w:ind w:left="1285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1470"/>
        </w:tabs>
        <w:ind w:left="147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1655"/>
        </w:tabs>
        <w:ind w:left="1655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1840"/>
        </w:tabs>
        <w:ind w:left="1840" w:hanging="360"/>
      </w:pPr>
      <w:rPr>
        <w:rFonts w:ascii="Symbol" w:hAnsi="Symbol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8" w15:restartNumberingAfterBreak="0">
    <w:nsid w:val="05C45E3E"/>
    <w:multiLevelType w:val="hybridMultilevel"/>
    <w:tmpl w:val="027A7EE0"/>
    <w:lvl w:ilvl="0" w:tplc="D416CD8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254A97"/>
    <w:multiLevelType w:val="hybridMultilevel"/>
    <w:tmpl w:val="283A8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8343AE"/>
    <w:multiLevelType w:val="hybridMultilevel"/>
    <w:tmpl w:val="C1E868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57879"/>
    <w:multiLevelType w:val="hybridMultilevel"/>
    <w:tmpl w:val="027A7EE0"/>
    <w:lvl w:ilvl="0" w:tplc="D416CD8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810BC5"/>
    <w:multiLevelType w:val="hybridMultilevel"/>
    <w:tmpl w:val="00E484C6"/>
    <w:lvl w:ilvl="0" w:tplc="6E6495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2B02114"/>
    <w:multiLevelType w:val="multilevel"/>
    <w:tmpl w:val="81AA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835629"/>
    <w:multiLevelType w:val="multilevel"/>
    <w:tmpl w:val="3CCA8B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6DD627A"/>
    <w:multiLevelType w:val="hybridMultilevel"/>
    <w:tmpl w:val="D52477AE"/>
    <w:lvl w:ilvl="0" w:tplc="6096EB70">
      <w:start w:val="2"/>
      <w:numFmt w:val="decimal"/>
      <w:lvlText w:val="%1."/>
      <w:lvlJc w:val="left"/>
      <w:pPr>
        <w:ind w:left="20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4" w:hanging="360"/>
      </w:pPr>
    </w:lvl>
    <w:lvl w:ilvl="2" w:tplc="0419001B" w:tentative="1">
      <w:start w:val="1"/>
      <w:numFmt w:val="lowerRoman"/>
      <w:lvlText w:val="%3."/>
      <w:lvlJc w:val="right"/>
      <w:pPr>
        <w:ind w:left="3484" w:hanging="180"/>
      </w:pPr>
    </w:lvl>
    <w:lvl w:ilvl="3" w:tplc="0419000F" w:tentative="1">
      <w:start w:val="1"/>
      <w:numFmt w:val="decimal"/>
      <w:lvlText w:val="%4."/>
      <w:lvlJc w:val="left"/>
      <w:pPr>
        <w:ind w:left="4204" w:hanging="360"/>
      </w:pPr>
    </w:lvl>
    <w:lvl w:ilvl="4" w:tplc="04190019" w:tentative="1">
      <w:start w:val="1"/>
      <w:numFmt w:val="lowerLetter"/>
      <w:lvlText w:val="%5."/>
      <w:lvlJc w:val="left"/>
      <w:pPr>
        <w:ind w:left="4924" w:hanging="360"/>
      </w:pPr>
    </w:lvl>
    <w:lvl w:ilvl="5" w:tplc="0419001B" w:tentative="1">
      <w:start w:val="1"/>
      <w:numFmt w:val="lowerRoman"/>
      <w:lvlText w:val="%6."/>
      <w:lvlJc w:val="right"/>
      <w:pPr>
        <w:ind w:left="5644" w:hanging="180"/>
      </w:pPr>
    </w:lvl>
    <w:lvl w:ilvl="6" w:tplc="0419000F" w:tentative="1">
      <w:start w:val="1"/>
      <w:numFmt w:val="decimal"/>
      <w:lvlText w:val="%7."/>
      <w:lvlJc w:val="left"/>
      <w:pPr>
        <w:ind w:left="6364" w:hanging="360"/>
      </w:pPr>
    </w:lvl>
    <w:lvl w:ilvl="7" w:tplc="04190019" w:tentative="1">
      <w:start w:val="1"/>
      <w:numFmt w:val="lowerLetter"/>
      <w:lvlText w:val="%8."/>
      <w:lvlJc w:val="left"/>
      <w:pPr>
        <w:ind w:left="7084" w:hanging="360"/>
      </w:pPr>
    </w:lvl>
    <w:lvl w:ilvl="8" w:tplc="0419001B" w:tentative="1">
      <w:start w:val="1"/>
      <w:numFmt w:val="lowerRoman"/>
      <w:lvlText w:val="%9."/>
      <w:lvlJc w:val="right"/>
      <w:pPr>
        <w:ind w:left="7804" w:hanging="180"/>
      </w:pPr>
    </w:lvl>
  </w:abstractNum>
  <w:abstractNum w:abstractNumId="16" w15:restartNumberingAfterBreak="0">
    <w:nsid w:val="175D0FDC"/>
    <w:multiLevelType w:val="multilevel"/>
    <w:tmpl w:val="501A4D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8EE120C"/>
    <w:multiLevelType w:val="hybridMultilevel"/>
    <w:tmpl w:val="AEB01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0C6AA3"/>
    <w:multiLevelType w:val="hybridMultilevel"/>
    <w:tmpl w:val="283A8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C3671A"/>
    <w:multiLevelType w:val="multilevel"/>
    <w:tmpl w:val="316E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7C141AB"/>
    <w:multiLevelType w:val="hybridMultilevel"/>
    <w:tmpl w:val="B358ACD2"/>
    <w:lvl w:ilvl="0" w:tplc="41B05C2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AD433B4"/>
    <w:multiLevelType w:val="hybridMultilevel"/>
    <w:tmpl w:val="E5162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DF4FDD"/>
    <w:multiLevelType w:val="hybridMultilevel"/>
    <w:tmpl w:val="283A8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4906BA"/>
    <w:multiLevelType w:val="multilevel"/>
    <w:tmpl w:val="7C3436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0D3D03"/>
    <w:multiLevelType w:val="multilevel"/>
    <w:tmpl w:val="42BCB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5" w15:restartNumberingAfterBreak="0">
    <w:nsid w:val="340141F8"/>
    <w:multiLevelType w:val="hybridMultilevel"/>
    <w:tmpl w:val="30767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7A0285"/>
    <w:multiLevelType w:val="hybridMultilevel"/>
    <w:tmpl w:val="F3C0A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B42A93"/>
    <w:multiLevelType w:val="hybridMultilevel"/>
    <w:tmpl w:val="2B6C3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136AA0"/>
    <w:multiLevelType w:val="multilevel"/>
    <w:tmpl w:val="96364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05215DA"/>
    <w:multiLevelType w:val="multilevel"/>
    <w:tmpl w:val="CEA408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0" w15:restartNumberingAfterBreak="0">
    <w:nsid w:val="54AD3C73"/>
    <w:multiLevelType w:val="hybridMultilevel"/>
    <w:tmpl w:val="791E1046"/>
    <w:lvl w:ilvl="0" w:tplc="7264D3F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1" w15:restartNumberingAfterBreak="0">
    <w:nsid w:val="55E501DB"/>
    <w:multiLevelType w:val="multilevel"/>
    <w:tmpl w:val="978ECF88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92533C5"/>
    <w:multiLevelType w:val="multilevel"/>
    <w:tmpl w:val="6FCC8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5F62E4"/>
    <w:multiLevelType w:val="multilevel"/>
    <w:tmpl w:val="2BB07E9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5C893724"/>
    <w:multiLevelType w:val="multilevel"/>
    <w:tmpl w:val="5BC64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3D2770"/>
    <w:multiLevelType w:val="multilevel"/>
    <w:tmpl w:val="DCB221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5FBE42D4"/>
    <w:multiLevelType w:val="hybridMultilevel"/>
    <w:tmpl w:val="A7BC63B2"/>
    <w:lvl w:ilvl="0" w:tplc="41B05C2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 w15:restartNumberingAfterBreak="0">
    <w:nsid w:val="661B54AC"/>
    <w:multiLevelType w:val="multilevel"/>
    <w:tmpl w:val="5A664DA6"/>
    <w:lvl w:ilvl="0">
      <w:start w:val="1"/>
      <w:numFmt w:val="decimal"/>
      <w:lvlText w:val="%1."/>
      <w:lvlJc w:val="left"/>
      <w:pPr>
        <w:ind w:left="1938" w:hanging="12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39" w15:restartNumberingAfterBreak="0">
    <w:nsid w:val="67253F4D"/>
    <w:multiLevelType w:val="hybridMultilevel"/>
    <w:tmpl w:val="8250CE5A"/>
    <w:lvl w:ilvl="0" w:tplc="33F6BFAA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40" w15:restartNumberingAfterBreak="0">
    <w:nsid w:val="68A07DD9"/>
    <w:multiLevelType w:val="hybridMultilevel"/>
    <w:tmpl w:val="F0ACA2EE"/>
    <w:lvl w:ilvl="0" w:tplc="09BE29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42" w15:restartNumberingAfterBreak="0">
    <w:nsid w:val="6F3104A2"/>
    <w:multiLevelType w:val="multilevel"/>
    <w:tmpl w:val="B7E676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701F34B7"/>
    <w:multiLevelType w:val="hybridMultilevel"/>
    <w:tmpl w:val="164CD0AC"/>
    <w:lvl w:ilvl="0" w:tplc="02D051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3320E83"/>
    <w:multiLevelType w:val="multilevel"/>
    <w:tmpl w:val="D7FA3E60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90" w:hanging="2160"/>
      </w:pPr>
      <w:rPr>
        <w:rFonts w:hint="default"/>
      </w:rPr>
    </w:lvl>
  </w:abstractNum>
  <w:abstractNum w:abstractNumId="45" w15:restartNumberingAfterBreak="0">
    <w:nsid w:val="75A463E4"/>
    <w:multiLevelType w:val="multilevel"/>
    <w:tmpl w:val="B97EC6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6C828A9"/>
    <w:multiLevelType w:val="hybridMultilevel"/>
    <w:tmpl w:val="30767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673A9D"/>
    <w:multiLevelType w:val="multilevel"/>
    <w:tmpl w:val="CF42AC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48" w15:restartNumberingAfterBreak="0">
    <w:nsid w:val="7B345AD8"/>
    <w:multiLevelType w:val="hybridMultilevel"/>
    <w:tmpl w:val="B94A0472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6041ACA">
      <w:start w:val="1"/>
      <w:numFmt w:val="decimal"/>
      <w:lvlText w:val="%2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1"/>
  </w:num>
  <w:num w:numId="3">
    <w:abstractNumId w:val="12"/>
  </w:num>
  <w:num w:numId="4">
    <w:abstractNumId w:val="20"/>
  </w:num>
  <w:num w:numId="5">
    <w:abstractNumId w:val="36"/>
  </w:num>
  <w:num w:numId="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</w:num>
  <w:num w:numId="8">
    <w:abstractNumId w:val="4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6"/>
  </w:num>
  <w:num w:numId="11">
    <w:abstractNumId w:val="33"/>
  </w:num>
  <w:num w:numId="12">
    <w:abstractNumId w:val="17"/>
  </w:num>
  <w:num w:numId="13">
    <w:abstractNumId w:val="27"/>
  </w:num>
  <w:num w:numId="14">
    <w:abstractNumId w:val="44"/>
  </w:num>
  <w:num w:numId="15">
    <w:abstractNumId w:val="25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1"/>
  </w:num>
  <w:num w:numId="19">
    <w:abstractNumId w:val="8"/>
  </w:num>
  <w:num w:numId="20">
    <w:abstractNumId w:val="40"/>
  </w:num>
  <w:num w:numId="21">
    <w:abstractNumId w:val="48"/>
  </w:num>
  <w:num w:numId="22">
    <w:abstractNumId w:val="42"/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9"/>
  </w:num>
  <w:num w:numId="26">
    <w:abstractNumId w:val="10"/>
  </w:num>
  <w:num w:numId="27">
    <w:abstractNumId w:val="28"/>
  </w:num>
  <w:num w:numId="28">
    <w:abstractNumId w:val="13"/>
  </w:num>
  <w:num w:numId="29">
    <w:abstractNumId w:val="23"/>
  </w:num>
  <w:num w:numId="30">
    <w:abstractNumId w:val="45"/>
  </w:num>
  <w:num w:numId="31">
    <w:abstractNumId w:val="14"/>
  </w:num>
  <w:num w:numId="32">
    <w:abstractNumId w:val="32"/>
  </w:num>
  <w:num w:numId="33">
    <w:abstractNumId w:val="19"/>
  </w:num>
  <w:num w:numId="34">
    <w:abstractNumId w:val="34"/>
  </w:num>
  <w:num w:numId="35">
    <w:abstractNumId w:val="18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  <w:num w:numId="38">
    <w:abstractNumId w:val="39"/>
  </w:num>
  <w:num w:numId="39">
    <w:abstractNumId w:val="38"/>
  </w:num>
  <w:num w:numId="40">
    <w:abstractNumId w:val="16"/>
  </w:num>
  <w:num w:numId="41">
    <w:abstractNumId w:val="29"/>
  </w:num>
  <w:num w:numId="42">
    <w:abstractNumId w:val="47"/>
  </w:num>
  <w:num w:numId="43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76C"/>
    <w:rsid w:val="00000697"/>
    <w:rsid w:val="00000ADF"/>
    <w:rsid w:val="00000C53"/>
    <w:rsid w:val="00001029"/>
    <w:rsid w:val="00001441"/>
    <w:rsid w:val="000016CE"/>
    <w:rsid w:val="000017E6"/>
    <w:rsid w:val="000017E8"/>
    <w:rsid w:val="00001E5E"/>
    <w:rsid w:val="00001F79"/>
    <w:rsid w:val="00002048"/>
    <w:rsid w:val="000020FE"/>
    <w:rsid w:val="00002772"/>
    <w:rsid w:val="00003463"/>
    <w:rsid w:val="00003510"/>
    <w:rsid w:val="00003957"/>
    <w:rsid w:val="00003B61"/>
    <w:rsid w:val="00003C40"/>
    <w:rsid w:val="0000404C"/>
    <w:rsid w:val="00004A79"/>
    <w:rsid w:val="00004C8B"/>
    <w:rsid w:val="000053FF"/>
    <w:rsid w:val="00005C46"/>
    <w:rsid w:val="00006B62"/>
    <w:rsid w:val="00006E4E"/>
    <w:rsid w:val="00006E71"/>
    <w:rsid w:val="0000712A"/>
    <w:rsid w:val="00007C47"/>
    <w:rsid w:val="000109FF"/>
    <w:rsid w:val="00011961"/>
    <w:rsid w:val="00011D3F"/>
    <w:rsid w:val="00012AE8"/>
    <w:rsid w:val="00012BA7"/>
    <w:rsid w:val="00012F25"/>
    <w:rsid w:val="00013127"/>
    <w:rsid w:val="00014785"/>
    <w:rsid w:val="00015110"/>
    <w:rsid w:val="00015185"/>
    <w:rsid w:val="000153A5"/>
    <w:rsid w:val="00015665"/>
    <w:rsid w:val="000161F9"/>
    <w:rsid w:val="0001665A"/>
    <w:rsid w:val="00016EA1"/>
    <w:rsid w:val="00016FB9"/>
    <w:rsid w:val="00017746"/>
    <w:rsid w:val="00017B05"/>
    <w:rsid w:val="00017D51"/>
    <w:rsid w:val="00017D7E"/>
    <w:rsid w:val="00020440"/>
    <w:rsid w:val="00020F12"/>
    <w:rsid w:val="00021D33"/>
    <w:rsid w:val="00022416"/>
    <w:rsid w:val="000224B0"/>
    <w:rsid w:val="000226DA"/>
    <w:rsid w:val="00022A70"/>
    <w:rsid w:val="00023EA9"/>
    <w:rsid w:val="00024156"/>
    <w:rsid w:val="00024561"/>
    <w:rsid w:val="00024881"/>
    <w:rsid w:val="0002489B"/>
    <w:rsid w:val="00024A55"/>
    <w:rsid w:val="00024E5A"/>
    <w:rsid w:val="000259E8"/>
    <w:rsid w:val="00025A3A"/>
    <w:rsid w:val="00025D5D"/>
    <w:rsid w:val="00025F90"/>
    <w:rsid w:val="000264A3"/>
    <w:rsid w:val="00026513"/>
    <w:rsid w:val="0002676D"/>
    <w:rsid w:val="000267D8"/>
    <w:rsid w:val="00026E1D"/>
    <w:rsid w:val="00026F5C"/>
    <w:rsid w:val="00026F69"/>
    <w:rsid w:val="000273B0"/>
    <w:rsid w:val="0002773D"/>
    <w:rsid w:val="00027841"/>
    <w:rsid w:val="00027B7F"/>
    <w:rsid w:val="00027C73"/>
    <w:rsid w:val="00030528"/>
    <w:rsid w:val="000305DF"/>
    <w:rsid w:val="000308EA"/>
    <w:rsid w:val="000309E1"/>
    <w:rsid w:val="00030C57"/>
    <w:rsid w:val="00030E4E"/>
    <w:rsid w:val="00032391"/>
    <w:rsid w:val="00032468"/>
    <w:rsid w:val="0003299A"/>
    <w:rsid w:val="00032B0F"/>
    <w:rsid w:val="00032B2B"/>
    <w:rsid w:val="00033021"/>
    <w:rsid w:val="00033171"/>
    <w:rsid w:val="0003347D"/>
    <w:rsid w:val="0003382B"/>
    <w:rsid w:val="00033A8D"/>
    <w:rsid w:val="00033BD4"/>
    <w:rsid w:val="0003418F"/>
    <w:rsid w:val="00034A1E"/>
    <w:rsid w:val="00034C51"/>
    <w:rsid w:val="0003504D"/>
    <w:rsid w:val="00035231"/>
    <w:rsid w:val="000352AE"/>
    <w:rsid w:val="000355AF"/>
    <w:rsid w:val="0003623E"/>
    <w:rsid w:val="00036DB0"/>
    <w:rsid w:val="000370C5"/>
    <w:rsid w:val="000374D1"/>
    <w:rsid w:val="0003784A"/>
    <w:rsid w:val="00037B7A"/>
    <w:rsid w:val="00037D2D"/>
    <w:rsid w:val="0004038D"/>
    <w:rsid w:val="000403C1"/>
    <w:rsid w:val="000406D5"/>
    <w:rsid w:val="00040E30"/>
    <w:rsid w:val="0004129C"/>
    <w:rsid w:val="0004178B"/>
    <w:rsid w:val="00041FC2"/>
    <w:rsid w:val="000429F2"/>
    <w:rsid w:val="00042C5A"/>
    <w:rsid w:val="00042D0C"/>
    <w:rsid w:val="000433BA"/>
    <w:rsid w:val="00043797"/>
    <w:rsid w:val="000439E6"/>
    <w:rsid w:val="00043C1B"/>
    <w:rsid w:val="0004419C"/>
    <w:rsid w:val="000447FA"/>
    <w:rsid w:val="00044A14"/>
    <w:rsid w:val="00044B95"/>
    <w:rsid w:val="00044CCE"/>
    <w:rsid w:val="00044FCF"/>
    <w:rsid w:val="00045026"/>
    <w:rsid w:val="0004502F"/>
    <w:rsid w:val="00045321"/>
    <w:rsid w:val="000457F9"/>
    <w:rsid w:val="00045C10"/>
    <w:rsid w:val="00045E38"/>
    <w:rsid w:val="000463D0"/>
    <w:rsid w:val="00046602"/>
    <w:rsid w:val="0004672E"/>
    <w:rsid w:val="00046AFB"/>
    <w:rsid w:val="00046B9C"/>
    <w:rsid w:val="00047402"/>
    <w:rsid w:val="000479FD"/>
    <w:rsid w:val="00047AD9"/>
    <w:rsid w:val="00047BD0"/>
    <w:rsid w:val="00047FE8"/>
    <w:rsid w:val="00050456"/>
    <w:rsid w:val="000508A6"/>
    <w:rsid w:val="00050986"/>
    <w:rsid w:val="00050CE0"/>
    <w:rsid w:val="00051644"/>
    <w:rsid w:val="00051892"/>
    <w:rsid w:val="00051C55"/>
    <w:rsid w:val="00051D2C"/>
    <w:rsid w:val="00052194"/>
    <w:rsid w:val="00052387"/>
    <w:rsid w:val="000528B9"/>
    <w:rsid w:val="00053759"/>
    <w:rsid w:val="000541E6"/>
    <w:rsid w:val="000541ED"/>
    <w:rsid w:val="00054374"/>
    <w:rsid w:val="000546C0"/>
    <w:rsid w:val="00054899"/>
    <w:rsid w:val="00054FC6"/>
    <w:rsid w:val="0005563C"/>
    <w:rsid w:val="000556DA"/>
    <w:rsid w:val="00055CD9"/>
    <w:rsid w:val="00056113"/>
    <w:rsid w:val="00056133"/>
    <w:rsid w:val="0005633E"/>
    <w:rsid w:val="00056D52"/>
    <w:rsid w:val="00056F69"/>
    <w:rsid w:val="00056F7B"/>
    <w:rsid w:val="00057694"/>
    <w:rsid w:val="000578F5"/>
    <w:rsid w:val="00057C3F"/>
    <w:rsid w:val="00060156"/>
    <w:rsid w:val="00060171"/>
    <w:rsid w:val="00060511"/>
    <w:rsid w:val="0006070B"/>
    <w:rsid w:val="00060B0C"/>
    <w:rsid w:val="00060B77"/>
    <w:rsid w:val="00060CA8"/>
    <w:rsid w:val="0006157D"/>
    <w:rsid w:val="00061C46"/>
    <w:rsid w:val="00061FC5"/>
    <w:rsid w:val="00062022"/>
    <w:rsid w:val="000623CD"/>
    <w:rsid w:val="00062650"/>
    <w:rsid w:val="000628E7"/>
    <w:rsid w:val="00063307"/>
    <w:rsid w:val="000633DB"/>
    <w:rsid w:val="000636A8"/>
    <w:rsid w:val="00063798"/>
    <w:rsid w:val="00064287"/>
    <w:rsid w:val="00064979"/>
    <w:rsid w:val="00064F33"/>
    <w:rsid w:val="0006511C"/>
    <w:rsid w:val="000656E0"/>
    <w:rsid w:val="00065BFA"/>
    <w:rsid w:val="00066426"/>
    <w:rsid w:val="0006690E"/>
    <w:rsid w:val="00067063"/>
    <w:rsid w:val="000671B9"/>
    <w:rsid w:val="00067296"/>
    <w:rsid w:val="00067938"/>
    <w:rsid w:val="00067BE2"/>
    <w:rsid w:val="00067E47"/>
    <w:rsid w:val="00067E5B"/>
    <w:rsid w:val="00070096"/>
    <w:rsid w:val="00070A8B"/>
    <w:rsid w:val="00070CD7"/>
    <w:rsid w:val="000711E9"/>
    <w:rsid w:val="0007239A"/>
    <w:rsid w:val="00072627"/>
    <w:rsid w:val="000733DF"/>
    <w:rsid w:val="0007356A"/>
    <w:rsid w:val="00073925"/>
    <w:rsid w:val="00073E01"/>
    <w:rsid w:val="00073EBF"/>
    <w:rsid w:val="00074649"/>
    <w:rsid w:val="000746E5"/>
    <w:rsid w:val="00074841"/>
    <w:rsid w:val="00074BF0"/>
    <w:rsid w:val="000753D2"/>
    <w:rsid w:val="00075E22"/>
    <w:rsid w:val="00075F08"/>
    <w:rsid w:val="00075F41"/>
    <w:rsid w:val="00076398"/>
    <w:rsid w:val="0007665D"/>
    <w:rsid w:val="00076BD2"/>
    <w:rsid w:val="0007751C"/>
    <w:rsid w:val="000779B8"/>
    <w:rsid w:val="00077C6F"/>
    <w:rsid w:val="00080210"/>
    <w:rsid w:val="0008057C"/>
    <w:rsid w:val="000806C0"/>
    <w:rsid w:val="000808BD"/>
    <w:rsid w:val="00080E29"/>
    <w:rsid w:val="00081979"/>
    <w:rsid w:val="000819DD"/>
    <w:rsid w:val="00081BF8"/>
    <w:rsid w:val="00082BBE"/>
    <w:rsid w:val="00082BC4"/>
    <w:rsid w:val="00082DA7"/>
    <w:rsid w:val="000836DF"/>
    <w:rsid w:val="00083D70"/>
    <w:rsid w:val="00083F04"/>
    <w:rsid w:val="00084651"/>
    <w:rsid w:val="00084ECA"/>
    <w:rsid w:val="00085964"/>
    <w:rsid w:val="00085DD8"/>
    <w:rsid w:val="00085ED2"/>
    <w:rsid w:val="0008680F"/>
    <w:rsid w:val="0008687C"/>
    <w:rsid w:val="000870DF"/>
    <w:rsid w:val="000877F9"/>
    <w:rsid w:val="00087C6E"/>
    <w:rsid w:val="00087C85"/>
    <w:rsid w:val="00087CF9"/>
    <w:rsid w:val="00087ECC"/>
    <w:rsid w:val="00090071"/>
    <w:rsid w:val="0009088E"/>
    <w:rsid w:val="000908ED"/>
    <w:rsid w:val="00091249"/>
    <w:rsid w:val="00091404"/>
    <w:rsid w:val="000915E1"/>
    <w:rsid w:val="000916FC"/>
    <w:rsid w:val="00091B49"/>
    <w:rsid w:val="00092028"/>
    <w:rsid w:val="00092950"/>
    <w:rsid w:val="00092A23"/>
    <w:rsid w:val="00092A35"/>
    <w:rsid w:val="00092D2D"/>
    <w:rsid w:val="00092DF0"/>
    <w:rsid w:val="00092E87"/>
    <w:rsid w:val="0009315C"/>
    <w:rsid w:val="000931EA"/>
    <w:rsid w:val="000944C7"/>
    <w:rsid w:val="000955C6"/>
    <w:rsid w:val="00095844"/>
    <w:rsid w:val="00096587"/>
    <w:rsid w:val="00096646"/>
    <w:rsid w:val="00097427"/>
    <w:rsid w:val="00097667"/>
    <w:rsid w:val="000A0879"/>
    <w:rsid w:val="000A08F5"/>
    <w:rsid w:val="000A0E2D"/>
    <w:rsid w:val="000A0E7F"/>
    <w:rsid w:val="000A111F"/>
    <w:rsid w:val="000A113E"/>
    <w:rsid w:val="000A19C3"/>
    <w:rsid w:val="000A1BB4"/>
    <w:rsid w:val="000A1E53"/>
    <w:rsid w:val="000A25A2"/>
    <w:rsid w:val="000A2BF3"/>
    <w:rsid w:val="000A2FDC"/>
    <w:rsid w:val="000A30DC"/>
    <w:rsid w:val="000A322B"/>
    <w:rsid w:val="000A3261"/>
    <w:rsid w:val="000A348D"/>
    <w:rsid w:val="000A36BC"/>
    <w:rsid w:val="000A38FD"/>
    <w:rsid w:val="000A3DEE"/>
    <w:rsid w:val="000A4957"/>
    <w:rsid w:val="000A4C0B"/>
    <w:rsid w:val="000A5388"/>
    <w:rsid w:val="000A599D"/>
    <w:rsid w:val="000A5D23"/>
    <w:rsid w:val="000A5D2B"/>
    <w:rsid w:val="000A5FEE"/>
    <w:rsid w:val="000A64EF"/>
    <w:rsid w:val="000A64FC"/>
    <w:rsid w:val="000A6549"/>
    <w:rsid w:val="000A693D"/>
    <w:rsid w:val="000A7670"/>
    <w:rsid w:val="000A7F6A"/>
    <w:rsid w:val="000A7FF9"/>
    <w:rsid w:val="000B0570"/>
    <w:rsid w:val="000B059D"/>
    <w:rsid w:val="000B06B2"/>
    <w:rsid w:val="000B08E9"/>
    <w:rsid w:val="000B120D"/>
    <w:rsid w:val="000B1780"/>
    <w:rsid w:val="000B1C93"/>
    <w:rsid w:val="000B1C9C"/>
    <w:rsid w:val="000B1D9B"/>
    <w:rsid w:val="000B1DB3"/>
    <w:rsid w:val="000B261E"/>
    <w:rsid w:val="000B2634"/>
    <w:rsid w:val="000B27F4"/>
    <w:rsid w:val="000B2CA5"/>
    <w:rsid w:val="000B2FE8"/>
    <w:rsid w:val="000B3AA9"/>
    <w:rsid w:val="000B3ABC"/>
    <w:rsid w:val="000B3D87"/>
    <w:rsid w:val="000B3FF7"/>
    <w:rsid w:val="000B4665"/>
    <w:rsid w:val="000B46E6"/>
    <w:rsid w:val="000B5320"/>
    <w:rsid w:val="000B5968"/>
    <w:rsid w:val="000B5A67"/>
    <w:rsid w:val="000B5FC3"/>
    <w:rsid w:val="000B65ED"/>
    <w:rsid w:val="000B6829"/>
    <w:rsid w:val="000B684B"/>
    <w:rsid w:val="000B6959"/>
    <w:rsid w:val="000B6AF3"/>
    <w:rsid w:val="000B6DFC"/>
    <w:rsid w:val="000B723F"/>
    <w:rsid w:val="000B76D8"/>
    <w:rsid w:val="000B77EC"/>
    <w:rsid w:val="000B797F"/>
    <w:rsid w:val="000B7EBE"/>
    <w:rsid w:val="000B7EF7"/>
    <w:rsid w:val="000C03AE"/>
    <w:rsid w:val="000C03D5"/>
    <w:rsid w:val="000C0BAE"/>
    <w:rsid w:val="000C1002"/>
    <w:rsid w:val="000C2170"/>
    <w:rsid w:val="000C21E3"/>
    <w:rsid w:val="000C2F36"/>
    <w:rsid w:val="000C2F4C"/>
    <w:rsid w:val="000C3D92"/>
    <w:rsid w:val="000C41DC"/>
    <w:rsid w:val="000C421F"/>
    <w:rsid w:val="000C4BC4"/>
    <w:rsid w:val="000C4D9D"/>
    <w:rsid w:val="000C4F01"/>
    <w:rsid w:val="000C4F74"/>
    <w:rsid w:val="000C5140"/>
    <w:rsid w:val="000C548B"/>
    <w:rsid w:val="000C555D"/>
    <w:rsid w:val="000C5E41"/>
    <w:rsid w:val="000C6125"/>
    <w:rsid w:val="000C6181"/>
    <w:rsid w:val="000C64A7"/>
    <w:rsid w:val="000C6697"/>
    <w:rsid w:val="000C68E5"/>
    <w:rsid w:val="000C6D63"/>
    <w:rsid w:val="000C7107"/>
    <w:rsid w:val="000C7756"/>
    <w:rsid w:val="000C7966"/>
    <w:rsid w:val="000C7D6D"/>
    <w:rsid w:val="000D0337"/>
    <w:rsid w:val="000D0371"/>
    <w:rsid w:val="000D119E"/>
    <w:rsid w:val="000D1233"/>
    <w:rsid w:val="000D13AB"/>
    <w:rsid w:val="000D183C"/>
    <w:rsid w:val="000D18F2"/>
    <w:rsid w:val="000D1BA5"/>
    <w:rsid w:val="000D2138"/>
    <w:rsid w:val="000D24DE"/>
    <w:rsid w:val="000D2C18"/>
    <w:rsid w:val="000D2F94"/>
    <w:rsid w:val="000D3090"/>
    <w:rsid w:val="000D32E3"/>
    <w:rsid w:val="000D3AA7"/>
    <w:rsid w:val="000D3C84"/>
    <w:rsid w:val="000D3F52"/>
    <w:rsid w:val="000D44D4"/>
    <w:rsid w:val="000D49F1"/>
    <w:rsid w:val="000D5734"/>
    <w:rsid w:val="000D5972"/>
    <w:rsid w:val="000D5B03"/>
    <w:rsid w:val="000D5D26"/>
    <w:rsid w:val="000D6781"/>
    <w:rsid w:val="000D6A43"/>
    <w:rsid w:val="000D6A8F"/>
    <w:rsid w:val="000D6CAF"/>
    <w:rsid w:val="000D6ED6"/>
    <w:rsid w:val="000D6FEE"/>
    <w:rsid w:val="000D715F"/>
    <w:rsid w:val="000D778B"/>
    <w:rsid w:val="000D7992"/>
    <w:rsid w:val="000D7D34"/>
    <w:rsid w:val="000E031B"/>
    <w:rsid w:val="000E0B4F"/>
    <w:rsid w:val="000E0F1A"/>
    <w:rsid w:val="000E1021"/>
    <w:rsid w:val="000E13D7"/>
    <w:rsid w:val="000E1921"/>
    <w:rsid w:val="000E293B"/>
    <w:rsid w:val="000E311E"/>
    <w:rsid w:val="000E32BF"/>
    <w:rsid w:val="000E3361"/>
    <w:rsid w:val="000E3375"/>
    <w:rsid w:val="000E381C"/>
    <w:rsid w:val="000E3B43"/>
    <w:rsid w:val="000E3DCC"/>
    <w:rsid w:val="000E40AA"/>
    <w:rsid w:val="000E49B2"/>
    <w:rsid w:val="000E4BF4"/>
    <w:rsid w:val="000E52F4"/>
    <w:rsid w:val="000E5CD4"/>
    <w:rsid w:val="000E5E7B"/>
    <w:rsid w:val="000E6107"/>
    <w:rsid w:val="000E63E3"/>
    <w:rsid w:val="000E640E"/>
    <w:rsid w:val="000E6B70"/>
    <w:rsid w:val="000E6FBA"/>
    <w:rsid w:val="000E742D"/>
    <w:rsid w:val="000E7807"/>
    <w:rsid w:val="000F01B8"/>
    <w:rsid w:val="000F0EB1"/>
    <w:rsid w:val="000F1FA0"/>
    <w:rsid w:val="000F2073"/>
    <w:rsid w:val="000F22FD"/>
    <w:rsid w:val="000F24D8"/>
    <w:rsid w:val="000F24FF"/>
    <w:rsid w:val="000F2A9F"/>
    <w:rsid w:val="000F30DC"/>
    <w:rsid w:val="000F38DF"/>
    <w:rsid w:val="000F3FC1"/>
    <w:rsid w:val="000F51B9"/>
    <w:rsid w:val="000F5A78"/>
    <w:rsid w:val="000F60AF"/>
    <w:rsid w:val="000F6151"/>
    <w:rsid w:val="000F6184"/>
    <w:rsid w:val="000F62AF"/>
    <w:rsid w:val="000F65A7"/>
    <w:rsid w:val="000F6B1F"/>
    <w:rsid w:val="000F6FA8"/>
    <w:rsid w:val="000F7BA3"/>
    <w:rsid w:val="00100413"/>
    <w:rsid w:val="00100BA1"/>
    <w:rsid w:val="00100F17"/>
    <w:rsid w:val="00101037"/>
    <w:rsid w:val="0010150C"/>
    <w:rsid w:val="00101759"/>
    <w:rsid w:val="00101CFD"/>
    <w:rsid w:val="00101E06"/>
    <w:rsid w:val="0010230B"/>
    <w:rsid w:val="001023FC"/>
    <w:rsid w:val="00102FC5"/>
    <w:rsid w:val="001039F5"/>
    <w:rsid w:val="00103D82"/>
    <w:rsid w:val="00104042"/>
    <w:rsid w:val="001040E3"/>
    <w:rsid w:val="00104EF9"/>
    <w:rsid w:val="001054C3"/>
    <w:rsid w:val="00105723"/>
    <w:rsid w:val="001057EB"/>
    <w:rsid w:val="00105A65"/>
    <w:rsid w:val="00105F2E"/>
    <w:rsid w:val="0010629E"/>
    <w:rsid w:val="00106308"/>
    <w:rsid w:val="00106518"/>
    <w:rsid w:val="001067BF"/>
    <w:rsid w:val="00106C39"/>
    <w:rsid w:val="001070E7"/>
    <w:rsid w:val="001074FB"/>
    <w:rsid w:val="00107B04"/>
    <w:rsid w:val="00107C09"/>
    <w:rsid w:val="0011062B"/>
    <w:rsid w:val="00110867"/>
    <w:rsid w:val="00111036"/>
    <w:rsid w:val="0011171F"/>
    <w:rsid w:val="00111AA7"/>
    <w:rsid w:val="00112081"/>
    <w:rsid w:val="001120D3"/>
    <w:rsid w:val="001133A1"/>
    <w:rsid w:val="0011379B"/>
    <w:rsid w:val="00113EB5"/>
    <w:rsid w:val="00114B08"/>
    <w:rsid w:val="00115813"/>
    <w:rsid w:val="00115BC9"/>
    <w:rsid w:val="00115E23"/>
    <w:rsid w:val="0011627B"/>
    <w:rsid w:val="001162F0"/>
    <w:rsid w:val="001167B3"/>
    <w:rsid w:val="001176B8"/>
    <w:rsid w:val="0011784E"/>
    <w:rsid w:val="001179F1"/>
    <w:rsid w:val="00120244"/>
    <w:rsid w:val="001207EC"/>
    <w:rsid w:val="001208B4"/>
    <w:rsid w:val="00120B22"/>
    <w:rsid w:val="00120B42"/>
    <w:rsid w:val="00120BDD"/>
    <w:rsid w:val="00120BFC"/>
    <w:rsid w:val="0012116C"/>
    <w:rsid w:val="00121774"/>
    <w:rsid w:val="0012235B"/>
    <w:rsid w:val="00122444"/>
    <w:rsid w:val="00123A3F"/>
    <w:rsid w:val="00123F1F"/>
    <w:rsid w:val="001245A9"/>
    <w:rsid w:val="00124B81"/>
    <w:rsid w:val="001250F9"/>
    <w:rsid w:val="0012516F"/>
    <w:rsid w:val="00125174"/>
    <w:rsid w:val="00125189"/>
    <w:rsid w:val="0012536C"/>
    <w:rsid w:val="001256E5"/>
    <w:rsid w:val="001257E5"/>
    <w:rsid w:val="001259C8"/>
    <w:rsid w:val="00126004"/>
    <w:rsid w:val="00126108"/>
    <w:rsid w:val="0012619E"/>
    <w:rsid w:val="001262A7"/>
    <w:rsid w:val="001266DB"/>
    <w:rsid w:val="00130159"/>
    <w:rsid w:val="0013184F"/>
    <w:rsid w:val="001319F4"/>
    <w:rsid w:val="00131A7F"/>
    <w:rsid w:val="00131AE0"/>
    <w:rsid w:val="00132B3B"/>
    <w:rsid w:val="00132C8F"/>
    <w:rsid w:val="00132CB0"/>
    <w:rsid w:val="001336CD"/>
    <w:rsid w:val="00133B78"/>
    <w:rsid w:val="00133FC0"/>
    <w:rsid w:val="001344D4"/>
    <w:rsid w:val="001345FF"/>
    <w:rsid w:val="0013473A"/>
    <w:rsid w:val="00134A92"/>
    <w:rsid w:val="00134AC9"/>
    <w:rsid w:val="00134E61"/>
    <w:rsid w:val="00134F25"/>
    <w:rsid w:val="00135196"/>
    <w:rsid w:val="00135467"/>
    <w:rsid w:val="001368EB"/>
    <w:rsid w:val="00137031"/>
    <w:rsid w:val="00137BE7"/>
    <w:rsid w:val="00137CF7"/>
    <w:rsid w:val="00137DC5"/>
    <w:rsid w:val="00137F83"/>
    <w:rsid w:val="0014097F"/>
    <w:rsid w:val="00140A0E"/>
    <w:rsid w:val="00140A15"/>
    <w:rsid w:val="00140AD6"/>
    <w:rsid w:val="00140D40"/>
    <w:rsid w:val="00140F83"/>
    <w:rsid w:val="00141545"/>
    <w:rsid w:val="001418A2"/>
    <w:rsid w:val="00141C04"/>
    <w:rsid w:val="0014208D"/>
    <w:rsid w:val="00142C3D"/>
    <w:rsid w:val="00142D9F"/>
    <w:rsid w:val="001435B9"/>
    <w:rsid w:val="001435D6"/>
    <w:rsid w:val="0014360F"/>
    <w:rsid w:val="001439C8"/>
    <w:rsid w:val="00143DA3"/>
    <w:rsid w:val="00143DC2"/>
    <w:rsid w:val="00144470"/>
    <w:rsid w:val="001447A5"/>
    <w:rsid w:val="00144A36"/>
    <w:rsid w:val="0014547F"/>
    <w:rsid w:val="00145B16"/>
    <w:rsid w:val="00145EF6"/>
    <w:rsid w:val="00146203"/>
    <w:rsid w:val="00146D05"/>
    <w:rsid w:val="00147001"/>
    <w:rsid w:val="00147488"/>
    <w:rsid w:val="001478C5"/>
    <w:rsid w:val="00150BCB"/>
    <w:rsid w:val="00150F59"/>
    <w:rsid w:val="001511FB"/>
    <w:rsid w:val="00151515"/>
    <w:rsid w:val="00151725"/>
    <w:rsid w:val="00152D55"/>
    <w:rsid w:val="00152FF4"/>
    <w:rsid w:val="00153115"/>
    <w:rsid w:val="0015358B"/>
    <w:rsid w:val="001538EA"/>
    <w:rsid w:val="00153BA6"/>
    <w:rsid w:val="00153C5A"/>
    <w:rsid w:val="00154019"/>
    <w:rsid w:val="00154D6F"/>
    <w:rsid w:val="0015508A"/>
    <w:rsid w:val="00155345"/>
    <w:rsid w:val="00155A02"/>
    <w:rsid w:val="00155B48"/>
    <w:rsid w:val="00156257"/>
    <w:rsid w:val="001563D2"/>
    <w:rsid w:val="0015672C"/>
    <w:rsid w:val="001569AA"/>
    <w:rsid w:val="00156A9E"/>
    <w:rsid w:val="00156BAD"/>
    <w:rsid w:val="00156E87"/>
    <w:rsid w:val="00157391"/>
    <w:rsid w:val="0015748C"/>
    <w:rsid w:val="001604A2"/>
    <w:rsid w:val="0016078D"/>
    <w:rsid w:val="001608B5"/>
    <w:rsid w:val="001612BD"/>
    <w:rsid w:val="00161B0F"/>
    <w:rsid w:val="00162236"/>
    <w:rsid w:val="001622D7"/>
    <w:rsid w:val="0016232A"/>
    <w:rsid w:val="001623C4"/>
    <w:rsid w:val="0016253A"/>
    <w:rsid w:val="001631D5"/>
    <w:rsid w:val="001638EB"/>
    <w:rsid w:val="00163DD6"/>
    <w:rsid w:val="00164192"/>
    <w:rsid w:val="001646BB"/>
    <w:rsid w:val="001649CA"/>
    <w:rsid w:val="00164B69"/>
    <w:rsid w:val="001659C9"/>
    <w:rsid w:val="00165B89"/>
    <w:rsid w:val="00165E43"/>
    <w:rsid w:val="00166154"/>
    <w:rsid w:val="00166232"/>
    <w:rsid w:val="00166D1B"/>
    <w:rsid w:val="0016767D"/>
    <w:rsid w:val="0016793D"/>
    <w:rsid w:val="00167979"/>
    <w:rsid w:val="00167B2F"/>
    <w:rsid w:val="0017006F"/>
    <w:rsid w:val="001702BA"/>
    <w:rsid w:val="001703AA"/>
    <w:rsid w:val="001706DD"/>
    <w:rsid w:val="0017082D"/>
    <w:rsid w:val="00170B65"/>
    <w:rsid w:val="00170F5F"/>
    <w:rsid w:val="001714DD"/>
    <w:rsid w:val="00171976"/>
    <w:rsid w:val="00171D87"/>
    <w:rsid w:val="00171E35"/>
    <w:rsid w:val="0017242D"/>
    <w:rsid w:val="001724F5"/>
    <w:rsid w:val="00172B59"/>
    <w:rsid w:val="00172DCD"/>
    <w:rsid w:val="00172EDF"/>
    <w:rsid w:val="001730B1"/>
    <w:rsid w:val="0017311B"/>
    <w:rsid w:val="0017315F"/>
    <w:rsid w:val="0017334E"/>
    <w:rsid w:val="001734A7"/>
    <w:rsid w:val="00173532"/>
    <w:rsid w:val="0017376C"/>
    <w:rsid w:val="00173CCE"/>
    <w:rsid w:val="00173F88"/>
    <w:rsid w:val="001749ED"/>
    <w:rsid w:val="00174C97"/>
    <w:rsid w:val="001750AC"/>
    <w:rsid w:val="001753F1"/>
    <w:rsid w:val="0017543D"/>
    <w:rsid w:val="00175C68"/>
    <w:rsid w:val="00175E0F"/>
    <w:rsid w:val="001762BC"/>
    <w:rsid w:val="0017682C"/>
    <w:rsid w:val="0017693D"/>
    <w:rsid w:val="00176D19"/>
    <w:rsid w:val="00176F87"/>
    <w:rsid w:val="00177934"/>
    <w:rsid w:val="00177A5D"/>
    <w:rsid w:val="00177AFD"/>
    <w:rsid w:val="00177CBD"/>
    <w:rsid w:val="00177D40"/>
    <w:rsid w:val="00180444"/>
    <w:rsid w:val="001805F5"/>
    <w:rsid w:val="0018071E"/>
    <w:rsid w:val="00180ADA"/>
    <w:rsid w:val="00180C0D"/>
    <w:rsid w:val="00180E95"/>
    <w:rsid w:val="0018135F"/>
    <w:rsid w:val="00181769"/>
    <w:rsid w:val="00181E59"/>
    <w:rsid w:val="001821F1"/>
    <w:rsid w:val="0018238A"/>
    <w:rsid w:val="0018241B"/>
    <w:rsid w:val="00182436"/>
    <w:rsid w:val="00182477"/>
    <w:rsid w:val="00182925"/>
    <w:rsid w:val="00182AA8"/>
    <w:rsid w:val="00182F0C"/>
    <w:rsid w:val="001831CE"/>
    <w:rsid w:val="00183706"/>
    <w:rsid w:val="00183F3A"/>
    <w:rsid w:val="00184097"/>
    <w:rsid w:val="001840BE"/>
    <w:rsid w:val="001842E1"/>
    <w:rsid w:val="001846B5"/>
    <w:rsid w:val="0018490C"/>
    <w:rsid w:val="00185064"/>
    <w:rsid w:val="00185628"/>
    <w:rsid w:val="001857AB"/>
    <w:rsid w:val="00185B97"/>
    <w:rsid w:val="00185FB9"/>
    <w:rsid w:val="00186B78"/>
    <w:rsid w:val="00186CA8"/>
    <w:rsid w:val="00187272"/>
    <w:rsid w:val="00187618"/>
    <w:rsid w:val="00187848"/>
    <w:rsid w:val="00187B1C"/>
    <w:rsid w:val="00187BAA"/>
    <w:rsid w:val="00187BFE"/>
    <w:rsid w:val="00187C55"/>
    <w:rsid w:val="00187E47"/>
    <w:rsid w:val="0019043A"/>
    <w:rsid w:val="0019054F"/>
    <w:rsid w:val="001909F6"/>
    <w:rsid w:val="00190F81"/>
    <w:rsid w:val="00190FFA"/>
    <w:rsid w:val="001915CB"/>
    <w:rsid w:val="00191868"/>
    <w:rsid w:val="001918BA"/>
    <w:rsid w:val="0019193C"/>
    <w:rsid w:val="00191AE5"/>
    <w:rsid w:val="00191BDA"/>
    <w:rsid w:val="001921D8"/>
    <w:rsid w:val="00192A8A"/>
    <w:rsid w:val="00192DF9"/>
    <w:rsid w:val="00192FDC"/>
    <w:rsid w:val="00193013"/>
    <w:rsid w:val="00193042"/>
    <w:rsid w:val="001937FD"/>
    <w:rsid w:val="0019418F"/>
    <w:rsid w:val="00194763"/>
    <w:rsid w:val="00195127"/>
    <w:rsid w:val="00195942"/>
    <w:rsid w:val="001961E6"/>
    <w:rsid w:val="00196570"/>
    <w:rsid w:val="001975D1"/>
    <w:rsid w:val="001975E8"/>
    <w:rsid w:val="001979BA"/>
    <w:rsid w:val="00197C63"/>
    <w:rsid w:val="00197CB1"/>
    <w:rsid w:val="001A037A"/>
    <w:rsid w:val="001A0C7C"/>
    <w:rsid w:val="001A0DE6"/>
    <w:rsid w:val="001A1034"/>
    <w:rsid w:val="001A1300"/>
    <w:rsid w:val="001A197E"/>
    <w:rsid w:val="001A1A41"/>
    <w:rsid w:val="001A1AB8"/>
    <w:rsid w:val="001A23BC"/>
    <w:rsid w:val="001A249A"/>
    <w:rsid w:val="001A281F"/>
    <w:rsid w:val="001A2B3D"/>
    <w:rsid w:val="001A356A"/>
    <w:rsid w:val="001A35A2"/>
    <w:rsid w:val="001A3784"/>
    <w:rsid w:val="001A3CFE"/>
    <w:rsid w:val="001A3F63"/>
    <w:rsid w:val="001A40F8"/>
    <w:rsid w:val="001A44CA"/>
    <w:rsid w:val="001A4BC5"/>
    <w:rsid w:val="001A5094"/>
    <w:rsid w:val="001A539A"/>
    <w:rsid w:val="001A563A"/>
    <w:rsid w:val="001A5B7C"/>
    <w:rsid w:val="001A6335"/>
    <w:rsid w:val="001A6400"/>
    <w:rsid w:val="001A663B"/>
    <w:rsid w:val="001A6C15"/>
    <w:rsid w:val="001A6CD7"/>
    <w:rsid w:val="001A708F"/>
    <w:rsid w:val="001A7731"/>
    <w:rsid w:val="001A79E7"/>
    <w:rsid w:val="001A7AAD"/>
    <w:rsid w:val="001B02ED"/>
    <w:rsid w:val="001B0855"/>
    <w:rsid w:val="001B0EA8"/>
    <w:rsid w:val="001B148A"/>
    <w:rsid w:val="001B1713"/>
    <w:rsid w:val="001B179F"/>
    <w:rsid w:val="001B190A"/>
    <w:rsid w:val="001B1969"/>
    <w:rsid w:val="001B1E06"/>
    <w:rsid w:val="001B205E"/>
    <w:rsid w:val="001B227B"/>
    <w:rsid w:val="001B2420"/>
    <w:rsid w:val="001B2CA2"/>
    <w:rsid w:val="001B2D88"/>
    <w:rsid w:val="001B2E11"/>
    <w:rsid w:val="001B38FC"/>
    <w:rsid w:val="001B448D"/>
    <w:rsid w:val="001B484D"/>
    <w:rsid w:val="001B4A65"/>
    <w:rsid w:val="001B4BB5"/>
    <w:rsid w:val="001B4D4E"/>
    <w:rsid w:val="001B4DA6"/>
    <w:rsid w:val="001B50DC"/>
    <w:rsid w:val="001B5234"/>
    <w:rsid w:val="001B5432"/>
    <w:rsid w:val="001B608D"/>
    <w:rsid w:val="001B702E"/>
    <w:rsid w:val="001B71AC"/>
    <w:rsid w:val="001B7BAB"/>
    <w:rsid w:val="001C0386"/>
    <w:rsid w:val="001C0389"/>
    <w:rsid w:val="001C0589"/>
    <w:rsid w:val="001C07E8"/>
    <w:rsid w:val="001C122C"/>
    <w:rsid w:val="001C122E"/>
    <w:rsid w:val="001C1B51"/>
    <w:rsid w:val="001C1BB2"/>
    <w:rsid w:val="001C1F36"/>
    <w:rsid w:val="001C238B"/>
    <w:rsid w:val="001C256F"/>
    <w:rsid w:val="001C29BC"/>
    <w:rsid w:val="001C3BEE"/>
    <w:rsid w:val="001C3F6A"/>
    <w:rsid w:val="001C4A2A"/>
    <w:rsid w:val="001C5420"/>
    <w:rsid w:val="001C5477"/>
    <w:rsid w:val="001C5731"/>
    <w:rsid w:val="001C59CB"/>
    <w:rsid w:val="001C5AF3"/>
    <w:rsid w:val="001C5DC4"/>
    <w:rsid w:val="001C5DE1"/>
    <w:rsid w:val="001C5ED8"/>
    <w:rsid w:val="001C6526"/>
    <w:rsid w:val="001C6705"/>
    <w:rsid w:val="001C684F"/>
    <w:rsid w:val="001C6AED"/>
    <w:rsid w:val="001C76B8"/>
    <w:rsid w:val="001C7889"/>
    <w:rsid w:val="001C79B0"/>
    <w:rsid w:val="001C7CEC"/>
    <w:rsid w:val="001C7D0E"/>
    <w:rsid w:val="001C7DC0"/>
    <w:rsid w:val="001C7F92"/>
    <w:rsid w:val="001D0288"/>
    <w:rsid w:val="001D11EB"/>
    <w:rsid w:val="001D1301"/>
    <w:rsid w:val="001D1514"/>
    <w:rsid w:val="001D1718"/>
    <w:rsid w:val="001D2A13"/>
    <w:rsid w:val="001D2E26"/>
    <w:rsid w:val="001D37B7"/>
    <w:rsid w:val="001D37BE"/>
    <w:rsid w:val="001D41A2"/>
    <w:rsid w:val="001D505D"/>
    <w:rsid w:val="001D515E"/>
    <w:rsid w:val="001D5878"/>
    <w:rsid w:val="001D6799"/>
    <w:rsid w:val="001D6CD2"/>
    <w:rsid w:val="001D6D00"/>
    <w:rsid w:val="001D7B96"/>
    <w:rsid w:val="001E0CCC"/>
    <w:rsid w:val="001E0FE8"/>
    <w:rsid w:val="001E188C"/>
    <w:rsid w:val="001E1BAE"/>
    <w:rsid w:val="001E27A4"/>
    <w:rsid w:val="001E34B0"/>
    <w:rsid w:val="001E352C"/>
    <w:rsid w:val="001E37A7"/>
    <w:rsid w:val="001E3832"/>
    <w:rsid w:val="001E4824"/>
    <w:rsid w:val="001E48AE"/>
    <w:rsid w:val="001E4E75"/>
    <w:rsid w:val="001E502F"/>
    <w:rsid w:val="001E51F7"/>
    <w:rsid w:val="001E52B4"/>
    <w:rsid w:val="001E5537"/>
    <w:rsid w:val="001E57B5"/>
    <w:rsid w:val="001E5801"/>
    <w:rsid w:val="001E5A20"/>
    <w:rsid w:val="001E5A2C"/>
    <w:rsid w:val="001E5A9B"/>
    <w:rsid w:val="001E5B4E"/>
    <w:rsid w:val="001E5DEF"/>
    <w:rsid w:val="001E6CAD"/>
    <w:rsid w:val="001E780B"/>
    <w:rsid w:val="001E78C2"/>
    <w:rsid w:val="001E7968"/>
    <w:rsid w:val="001E7F15"/>
    <w:rsid w:val="001F0195"/>
    <w:rsid w:val="001F02F1"/>
    <w:rsid w:val="001F0FFE"/>
    <w:rsid w:val="001F1567"/>
    <w:rsid w:val="001F166C"/>
    <w:rsid w:val="001F249D"/>
    <w:rsid w:val="001F26AC"/>
    <w:rsid w:val="001F2B52"/>
    <w:rsid w:val="001F2DD0"/>
    <w:rsid w:val="001F312D"/>
    <w:rsid w:val="001F3219"/>
    <w:rsid w:val="001F39CF"/>
    <w:rsid w:val="001F3AAF"/>
    <w:rsid w:val="001F3CCE"/>
    <w:rsid w:val="001F3ED2"/>
    <w:rsid w:val="001F4213"/>
    <w:rsid w:val="001F428E"/>
    <w:rsid w:val="001F4ACB"/>
    <w:rsid w:val="001F4C2D"/>
    <w:rsid w:val="001F525A"/>
    <w:rsid w:val="001F5277"/>
    <w:rsid w:val="001F5647"/>
    <w:rsid w:val="001F5745"/>
    <w:rsid w:val="001F632B"/>
    <w:rsid w:val="001F6EA7"/>
    <w:rsid w:val="001F716D"/>
    <w:rsid w:val="001F756B"/>
    <w:rsid w:val="001F760B"/>
    <w:rsid w:val="001F78BD"/>
    <w:rsid w:val="002000DE"/>
    <w:rsid w:val="0020068B"/>
    <w:rsid w:val="00201AB6"/>
    <w:rsid w:val="00201D5A"/>
    <w:rsid w:val="00202069"/>
    <w:rsid w:val="00202128"/>
    <w:rsid w:val="0020213B"/>
    <w:rsid w:val="0020227C"/>
    <w:rsid w:val="002026E8"/>
    <w:rsid w:val="00202833"/>
    <w:rsid w:val="00202DA8"/>
    <w:rsid w:val="00202F33"/>
    <w:rsid w:val="00202F47"/>
    <w:rsid w:val="0020337B"/>
    <w:rsid w:val="002033B7"/>
    <w:rsid w:val="0020352B"/>
    <w:rsid w:val="00203798"/>
    <w:rsid w:val="00203965"/>
    <w:rsid w:val="00203ABF"/>
    <w:rsid w:val="00203BF5"/>
    <w:rsid w:val="00203C58"/>
    <w:rsid w:val="00203D4A"/>
    <w:rsid w:val="002043C6"/>
    <w:rsid w:val="002049C1"/>
    <w:rsid w:val="00204C49"/>
    <w:rsid w:val="00204C5D"/>
    <w:rsid w:val="00204D35"/>
    <w:rsid w:val="00205265"/>
    <w:rsid w:val="0020563C"/>
    <w:rsid w:val="0020563E"/>
    <w:rsid w:val="00205678"/>
    <w:rsid w:val="00205688"/>
    <w:rsid w:val="00205975"/>
    <w:rsid w:val="00207993"/>
    <w:rsid w:val="00207D0D"/>
    <w:rsid w:val="00207F7A"/>
    <w:rsid w:val="00210576"/>
    <w:rsid w:val="002105B7"/>
    <w:rsid w:val="002106DA"/>
    <w:rsid w:val="00210723"/>
    <w:rsid w:val="002114DE"/>
    <w:rsid w:val="00211BF8"/>
    <w:rsid w:val="002120CC"/>
    <w:rsid w:val="00212114"/>
    <w:rsid w:val="002126FA"/>
    <w:rsid w:val="00212AAB"/>
    <w:rsid w:val="00212D53"/>
    <w:rsid w:val="00213579"/>
    <w:rsid w:val="00213BFD"/>
    <w:rsid w:val="00214901"/>
    <w:rsid w:val="00214A78"/>
    <w:rsid w:val="00214BCF"/>
    <w:rsid w:val="00214C61"/>
    <w:rsid w:val="00214CAD"/>
    <w:rsid w:val="0021523F"/>
    <w:rsid w:val="0021595B"/>
    <w:rsid w:val="00216274"/>
    <w:rsid w:val="002162D9"/>
    <w:rsid w:val="0021638A"/>
    <w:rsid w:val="002167E7"/>
    <w:rsid w:val="00216ABD"/>
    <w:rsid w:val="00217034"/>
    <w:rsid w:val="002171B0"/>
    <w:rsid w:val="002176CA"/>
    <w:rsid w:val="00220854"/>
    <w:rsid w:val="00221C5B"/>
    <w:rsid w:val="00221DEB"/>
    <w:rsid w:val="00221E0D"/>
    <w:rsid w:val="00221E28"/>
    <w:rsid w:val="00222A2E"/>
    <w:rsid w:val="002231CD"/>
    <w:rsid w:val="002233A1"/>
    <w:rsid w:val="002234DF"/>
    <w:rsid w:val="00224299"/>
    <w:rsid w:val="0022546F"/>
    <w:rsid w:val="00225522"/>
    <w:rsid w:val="002268ED"/>
    <w:rsid w:val="00226BD3"/>
    <w:rsid w:val="002272A5"/>
    <w:rsid w:val="00227757"/>
    <w:rsid w:val="0023042D"/>
    <w:rsid w:val="002308AE"/>
    <w:rsid w:val="00230AAB"/>
    <w:rsid w:val="0023154C"/>
    <w:rsid w:val="00231BE0"/>
    <w:rsid w:val="00232A3A"/>
    <w:rsid w:val="0023315C"/>
    <w:rsid w:val="00233DDB"/>
    <w:rsid w:val="00234089"/>
    <w:rsid w:val="002342C9"/>
    <w:rsid w:val="0023445B"/>
    <w:rsid w:val="00234F81"/>
    <w:rsid w:val="002353FA"/>
    <w:rsid w:val="00235407"/>
    <w:rsid w:val="00235583"/>
    <w:rsid w:val="002355F5"/>
    <w:rsid w:val="002356A0"/>
    <w:rsid w:val="002363CA"/>
    <w:rsid w:val="00237677"/>
    <w:rsid w:val="00237B33"/>
    <w:rsid w:val="00237C00"/>
    <w:rsid w:val="00240866"/>
    <w:rsid w:val="00240907"/>
    <w:rsid w:val="00240B0B"/>
    <w:rsid w:val="00241C04"/>
    <w:rsid w:val="00241FE0"/>
    <w:rsid w:val="002420A1"/>
    <w:rsid w:val="00242130"/>
    <w:rsid w:val="00242EC8"/>
    <w:rsid w:val="0024337C"/>
    <w:rsid w:val="00243AFD"/>
    <w:rsid w:val="00243B0E"/>
    <w:rsid w:val="00243C81"/>
    <w:rsid w:val="0024417C"/>
    <w:rsid w:val="00244D2A"/>
    <w:rsid w:val="00245AE6"/>
    <w:rsid w:val="002463D7"/>
    <w:rsid w:val="0024645E"/>
    <w:rsid w:val="002469C1"/>
    <w:rsid w:val="002478AA"/>
    <w:rsid w:val="00247918"/>
    <w:rsid w:val="002501DB"/>
    <w:rsid w:val="00250300"/>
    <w:rsid w:val="00250317"/>
    <w:rsid w:val="00250448"/>
    <w:rsid w:val="002509C4"/>
    <w:rsid w:val="00250DDA"/>
    <w:rsid w:val="002510FD"/>
    <w:rsid w:val="00251544"/>
    <w:rsid w:val="00251C4B"/>
    <w:rsid w:val="00251EAF"/>
    <w:rsid w:val="002522A4"/>
    <w:rsid w:val="002522A7"/>
    <w:rsid w:val="002524C4"/>
    <w:rsid w:val="00252AAD"/>
    <w:rsid w:val="00252F32"/>
    <w:rsid w:val="00253000"/>
    <w:rsid w:val="00253306"/>
    <w:rsid w:val="00253704"/>
    <w:rsid w:val="00254115"/>
    <w:rsid w:val="00254267"/>
    <w:rsid w:val="0025459A"/>
    <w:rsid w:val="002547BE"/>
    <w:rsid w:val="00254DEC"/>
    <w:rsid w:val="00254FCF"/>
    <w:rsid w:val="002557EF"/>
    <w:rsid w:val="00255C9A"/>
    <w:rsid w:val="00255E95"/>
    <w:rsid w:val="0025606B"/>
    <w:rsid w:val="00256AA8"/>
    <w:rsid w:val="0025793B"/>
    <w:rsid w:val="00257B82"/>
    <w:rsid w:val="00257BBE"/>
    <w:rsid w:val="00257BC1"/>
    <w:rsid w:val="00257C0C"/>
    <w:rsid w:val="00260E77"/>
    <w:rsid w:val="0026126E"/>
    <w:rsid w:val="002615FC"/>
    <w:rsid w:val="00261992"/>
    <w:rsid w:val="00261A3E"/>
    <w:rsid w:val="00261B5D"/>
    <w:rsid w:val="00262134"/>
    <w:rsid w:val="0026252B"/>
    <w:rsid w:val="002630B0"/>
    <w:rsid w:val="00263252"/>
    <w:rsid w:val="0026333D"/>
    <w:rsid w:val="0026340A"/>
    <w:rsid w:val="00263D4E"/>
    <w:rsid w:val="00263D4F"/>
    <w:rsid w:val="00264244"/>
    <w:rsid w:val="00264541"/>
    <w:rsid w:val="00264ACA"/>
    <w:rsid w:val="00265362"/>
    <w:rsid w:val="002660CB"/>
    <w:rsid w:val="00266126"/>
    <w:rsid w:val="00266C29"/>
    <w:rsid w:val="00267C24"/>
    <w:rsid w:val="00267F5B"/>
    <w:rsid w:val="002706D8"/>
    <w:rsid w:val="00270A7A"/>
    <w:rsid w:val="00271170"/>
    <w:rsid w:val="00272279"/>
    <w:rsid w:val="00273353"/>
    <w:rsid w:val="00273517"/>
    <w:rsid w:val="00273521"/>
    <w:rsid w:val="00273F18"/>
    <w:rsid w:val="00274832"/>
    <w:rsid w:val="00274897"/>
    <w:rsid w:val="00275E27"/>
    <w:rsid w:val="00276EA5"/>
    <w:rsid w:val="002773F2"/>
    <w:rsid w:val="0027763D"/>
    <w:rsid w:val="002778E3"/>
    <w:rsid w:val="00277A48"/>
    <w:rsid w:val="00277D34"/>
    <w:rsid w:val="00280435"/>
    <w:rsid w:val="0028044C"/>
    <w:rsid w:val="002806F5"/>
    <w:rsid w:val="00280AA7"/>
    <w:rsid w:val="00280E86"/>
    <w:rsid w:val="0028101B"/>
    <w:rsid w:val="002814E5"/>
    <w:rsid w:val="00281566"/>
    <w:rsid w:val="0028159D"/>
    <w:rsid w:val="002816F0"/>
    <w:rsid w:val="00281A52"/>
    <w:rsid w:val="00281EE1"/>
    <w:rsid w:val="002825AF"/>
    <w:rsid w:val="002825CF"/>
    <w:rsid w:val="00282A4E"/>
    <w:rsid w:val="00282B20"/>
    <w:rsid w:val="00282B31"/>
    <w:rsid w:val="00282CCC"/>
    <w:rsid w:val="002838B9"/>
    <w:rsid w:val="00283A5B"/>
    <w:rsid w:val="00283C21"/>
    <w:rsid w:val="00283DA4"/>
    <w:rsid w:val="00284153"/>
    <w:rsid w:val="00284440"/>
    <w:rsid w:val="002845D5"/>
    <w:rsid w:val="00284D39"/>
    <w:rsid w:val="0028507E"/>
    <w:rsid w:val="002856A0"/>
    <w:rsid w:val="0028644B"/>
    <w:rsid w:val="0028644E"/>
    <w:rsid w:val="00286634"/>
    <w:rsid w:val="0028680E"/>
    <w:rsid w:val="00286EF5"/>
    <w:rsid w:val="002872AE"/>
    <w:rsid w:val="002877B0"/>
    <w:rsid w:val="002879BF"/>
    <w:rsid w:val="00287F17"/>
    <w:rsid w:val="00287F1D"/>
    <w:rsid w:val="002900C4"/>
    <w:rsid w:val="00290265"/>
    <w:rsid w:val="00290A63"/>
    <w:rsid w:val="00290F9B"/>
    <w:rsid w:val="00291383"/>
    <w:rsid w:val="00291698"/>
    <w:rsid w:val="00291A22"/>
    <w:rsid w:val="00291C11"/>
    <w:rsid w:val="00291C53"/>
    <w:rsid w:val="00292602"/>
    <w:rsid w:val="00292BA1"/>
    <w:rsid w:val="00292DB7"/>
    <w:rsid w:val="00292EFB"/>
    <w:rsid w:val="00293224"/>
    <w:rsid w:val="0029329D"/>
    <w:rsid w:val="0029364F"/>
    <w:rsid w:val="00293B65"/>
    <w:rsid w:val="00293C57"/>
    <w:rsid w:val="00293D53"/>
    <w:rsid w:val="00293DC7"/>
    <w:rsid w:val="0029426E"/>
    <w:rsid w:val="0029459D"/>
    <w:rsid w:val="0029468B"/>
    <w:rsid w:val="002946FD"/>
    <w:rsid w:val="00294E5C"/>
    <w:rsid w:val="002955E3"/>
    <w:rsid w:val="0029567E"/>
    <w:rsid w:val="00295ACD"/>
    <w:rsid w:val="00295CFD"/>
    <w:rsid w:val="00295E33"/>
    <w:rsid w:val="00296031"/>
    <w:rsid w:val="00296335"/>
    <w:rsid w:val="00296470"/>
    <w:rsid w:val="00296EF0"/>
    <w:rsid w:val="00296EF7"/>
    <w:rsid w:val="00296F0F"/>
    <w:rsid w:val="002975DF"/>
    <w:rsid w:val="00297766"/>
    <w:rsid w:val="002A04B7"/>
    <w:rsid w:val="002A1C45"/>
    <w:rsid w:val="002A1E93"/>
    <w:rsid w:val="002A2316"/>
    <w:rsid w:val="002A2597"/>
    <w:rsid w:val="002A2BC8"/>
    <w:rsid w:val="002A2F93"/>
    <w:rsid w:val="002A32B1"/>
    <w:rsid w:val="002A379E"/>
    <w:rsid w:val="002A3DFE"/>
    <w:rsid w:val="002A3F0B"/>
    <w:rsid w:val="002A45E6"/>
    <w:rsid w:val="002A4B51"/>
    <w:rsid w:val="002A4E41"/>
    <w:rsid w:val="002A5046"/>
    <w:rsid w:val="002A53A0"/>
    <w:rsid w:val="002A5932"/>
    <w:rsid w:val="002A59E3"/>
    <w:rsid w:val="002A643F"/>
    <w:rsid w:val="002A6440"/>
    <w:rsid w:val="002A716A"/>
    <w:rsid w:val="002A72AD"/>
    <w:rsid w:val="002A73AB"/>
    <w:rsid w:val="002A76AB"/>
    <w:rsid w:val="002A7C19"/>
    <w:rsid w:val="002A7DC1"/>
    <w:rsid w:val="002B0502"/>
    <w:rsid w:val="002B056A"/>
    <w:rsid w:val="002B059B"/>
    <w:rsid w:val="002B07A5"/>
    <w:rsid w:val="002B0BAB"/>
    <w:rsid w:val="002B1B56"/>
    <w:rsid w:val="002B20F5"/>
    <w:rsid w:val="002B21F5"/>
    <w:rsid w:val="002B2C1F"/>
    <w:rsid w:val="002B3254"/>
    <w:rsid w:val="002B339B"/>
    <w:rsid w:val="002B399D"/>
    <w:rsid w:val="002B3BAA"/>
    <w:rsid w:val="002B40B9"/>
    <w:rsid w:val="002B41B0"/>
    <w:rsid w:val="002B42BE"/>
    <w:rsid w:val="002B4408"/>
    <w:rsid w:val="002B4854"/>
    <w:rsid w:val="002B4FB7"/>
    <w:rsid w:val="002B5209"/>
    <w:rsid w:val="002B5296"/>
    <w:rsid w:val="002B564A"/>
    <w:rsid w:val="002B5AC2"/>
    <w:rsid w:val="002B5D02"/>
    <w:rsid w:val="002B5D69"/>
    <w:rsid w:val="002B60E9"/>
    <w:rsid w:val="002B6B8F"/>
    <w:rsid w:val="002B6B9E"/>
    <w:rsid w:val="002B6DBC"/>
    <w:rsid w:val="002B72C5"/>
    <w:rsid w:val="002B732E"/>
    <w:rsid w:val="002B78B9"/>
    <w:rsid w:val="002C04DE"/>
    <w:rsid w:val="002C0656"/>
    <w:rsid w:val="002C0A92"/>
    <w:rsid w:val="002C0C5E"/>
    <w:rsid w:val="002C0FEA"/>
    <w:rsid w:val="002C15DE"/>
    <w:rsid w:val="002C25F6"/>
    <w:rsid w:val="002C2883"/>
    <w:rsid w:val="002C2CDA"/>
    <w:rsid w:val="002C317B"/>
    <w:rsid w:val="002C3A2C"/>
    <w:rsid w:val="002C3AE9"/>
    <w:rsid w:val="002C4224"/>
    <w:rsid w:val="002C42A6"/>
    <w:rsid w:val="002C4796"/>
    <w:rsid w:val="002C4850"/>
    <w:rsid w:val="002C4B8C"/>
    <w:rsid w:val="002C4DB9"/>
    <w:rsid w:val="002C4F52"/>
    <w:rsid w:val="002C5678"/>
    <w:rsid w:val="002C5BF4"/>
    <w:rsid w:val="002C5D16"/>
    <w:rsid w:val="002C5DFD"/>
    <w:rsid w:val="002C6A0D"/>
    <w:rsid w:val="002C6CA5"/>
    <w:rsid w:val="002D0068"/>
    <w:rsid w:val="002D0622"/>
    <w:rsid w:val="002D0738"/>
    <w:rsid w:val="002D09A3"/>
    <w:rsid w:val="002D0B27"/>
    <w:rsid w:val="002D0E91"/>
    <w:rsid w:val="002D1357"/>
    <w:rsid w:val="002D20EC"/>
    <w:rsid w:val="002D2778"/>
    <w:rsid w:val="002D2A2D"/>
    <w:rsid w:val="002D2E92"/>
    <w:rsid w:val="002D3171"/>
    <w:rsid w:val="002D377E"/>
    <w:rsid w:val="002D3934"/>
    <w:rsid w:val="002D3E48"/>
    <w:rsid w:val="002D44A4"/>
    <w:rsid w:val="002D4FBB"/>
    <w:rsid w:val="002D52AD"/>
    <w:rsid w:val="002D5836"/>
    <w:rsid w:val="002D592A"/>
    <w:rsid w:val="002D5CF8"/>
    <w:rsid w:val="002D6932"/>
    <w:rsid w:val="002D6EF4"/>
    <w:rsid w:val="002D750F"/>
    <w:rsid w:val="002D75C4"/>
    <w:rsid w:val="002E0AE2"/>
    <w:rsid w:val="002E0B23"/>
    <w:rsid w:val="002E0D2E"/>
    <w:rsid w:val="002E0FD9"/>
    <w:rsid w:val="002E10E3"/>
    <w:rsid w:val="002E111B"/>
    <w:rsid w:val="002E188C"/>
    <w:rsid w:val="002E1C90"/>
    <w:rsid w:val="002E1FA3"/>
    <w:rsid w:val="002E2480"/>
    <w:rsid w:val="002E2742"/>
    <w:rsid w:val="002E349A"/>
    <w:rsid w:val="002E396E"/>
    <w:rsid w:val="002E42DD"/>
    <w:rsid w:val="002E46C0"/>
    <w:rsid w:val="002E476C"/>
    <w:rsid w:val="002E4E36"/>
    <w:rsid w:val="002E55C2"/>
    <w:rsid w:val="002E57B9"/>
    <w:rsid w:val="002E5FF7"/>
    <w:rsid w:val="002E6166"/>
    <w:rsid w:val="002E6734"/>
    <w:rsid w:val="002E67BC"/>
    <w:rsid w:val="002E6967"/>
    <w:rsid w:val="002E71FA"/>
    <w:rsid w:val="002E7BF3"/>
    <w:rsid w:val="002E7C3D"/>
    <w:rsid w:val="002F0704"/>
    <w:rsid w:val="002F07BE"/>
    <w:rsid w:val="002F0DD4"/>
    <w:rsid w:val="002F1E6F"/>
    <w:rsid w:val="002F2896"/>
    <w:rsid w:val="002F2A9A"/>
    <w:rsid w:val="002F3061"/>
    <w:rsid w:val="002F3476"/>
    <w:rsid w:val="002F3C16"/>
    <w:rsid w:val="002F42D6"/>
    <w:rsid w:val="002F455D"/>
    <w:rsid w:val="002F4950"/>
    <w:rsid w:val="002F5BC2"/>
    <w:rsid w:val="002F6252"/>
    <w:rsid w:val="002F66CE"/>
    <w:rsid w:val="002F67CB"/>
    <w:rsid w:val="002F6B8B"/>
    <w:rsid w:val="002F6BBA"/>
    <w:rsid w:val="002F6D85"/>
    <w:rsid w:val="002F7015"/>
    <w:rsid w:val="002F7261"/>
    <w:rsid w:val="002F7766"/>
    <w:rsid w:val="002F7B3A"/>
    <w:rsid w:val="00300792"/>
    <w:rsid w:val="00300F1E"/>
    <w:rsid w:val="00300F4B"/>
    <w:rsid w:val="00301807"/>
    <w:rsid w:val="0030188E"/>
    <w:rsid w:val="00301A72"/>
    <w:rsid w:val="00301B34"/>
    <w:rsid w:val="00301C17"/>
    <w:rsid w:val="00301D5B"/>
    <w:rsid w:val="00301F77"/>
    <w:rsid w:val="00302869"/>
    <w:rsid w:val="003028C1"/>
    <w:rsid w:val="0030290C"/>
    <w:rsid w:val="00302A5D"/>
    <w:rsid w:val="00303036"/>
    <w:rsid w:val="003032E7"/>
    <w:rsid w:val="00303519"/>
    <w:rsid w:val="003048F5"/>
    <w:rsid w:val="00304C68"/>
    <w:rsid w:val="00304CB4"/>
    <w:rsid w:val="00304E0C"/>
    <w:rsid w:val="00305393"/>
    <w:rsid w:val="003059DA"/>
    <w:rsid w:val="00305B36"/>
    <w:rsid w:val="0030600E"/>
    <w:rsid w:val="003061FF"/>
    <w:rsid w:val="00306404"/>
    <w:rsid w:val="0030748A"/>
    <w:rsid w:val="003075E6"/>
    <w:rsid w:val="003078CE"/>
    <w:rsid w:val="00307B27"/>
    <w:rsid w:val="00307F1F"/>
    <w:rsid w:val="00307F38"/>
    <w:rsid w:val="00310525"/>
    <w:rsid w:val="00310635"/>
    <w:rsid w:val="00310BB4"/>
    <w:rsid w:val="00310BF8"/>
    <w:rsid w:val="00310C44"/>
    <w:rsid w:val="003117FE"/>
    <w:rsid w:val="003118C8"/>
    <w:rsid w:val="00311958"/>
    <w:rsid w:val="00311D01"/>
    <w:rsid w:val="003121F7"/>
    <w:rsid w:val="00312986"/>
    <w:rsid w:val="00313195"/>
    <w:rsid w:val="003131C9"/>
    <w:rsid w:val="0031440F"/>
    <w:rsid w:val="003146B8"/>
    <w:rsid w:val="00314863"/>
    <w:rsid w:val="00314E49"/>
    <w:rsid w:val="00315111"/>
    <w:rsid w:val="003153F7"/>
    <w:rsid w:val="00315E2C"/>
    <w:rsid w:val="003163EA"/>
    <w:rsid w:val="003164B1"/>
    <w:rsid w:val="00316D21"/>
    <w:rsid w:val="00317746"/>
    <w:rsid w:val="00317B04"/>
    <w:rsid w:val="00317BEF"/>
    <w:rsid w:val="00320CC9"/>
    <w:rsid w:val="00320E72"/>
    <w:rsid w:val="00320FCB"/>
    <w:rsid w:val="003212D9"/>
    <w:rsid w:val="0032144F"/>
    <w:rsid w:val="00321910"/>
    <w:rsid w:val="0032198D"/>
    <w:rsid w:val="003226AD"/>
    <w:rsid w:val="00322F70"/>
    <w:rsid w:val="0032340C"/>
    <w:rsid w:val="0032343E"/>
    <w:rsid w:val="00323E1C"/>
    <w:rsid w:val="00323E4C"/>
    <w:rsid w:val="00323EA4"/>
    <w:rsid w:val="003245E3"/>
    <w:rsid w:val="00324677"/>
    <w:rsid w:val="003247F1"/>
    <w:rsid w:val="00324BA0"/>
    <w:rsid w:val="003250D6"/>
    <w:rsid w:val="003260B5"/>
    <w:rsid w:val="00326202"/>
    <w:rsid w:val="00326384"/>
    <w:rsid w:val="00326A63"/>
    <w:rsid w:val="00326C7F"/>
    <w:rsid w:val="00326D75"/>
    <w:rsid w:val="00326E9E"/>
    <w:rsid w:val="003271B1"/>
    <w:rsid w:val="00327718"/>
    <w:rsid w:val="00327C95"/>
    <w:rsid w:val="0033008E"/>
    <w:rsid w:val="00330112"/>
    <w:rsid w:val="00330508"/>
    <w:rsid w:val="003306BD"/>
    <w:rsid w:val="003306D0"/>
    <w:rsid w:val="00330F15"/>
    <w:rsid w:val="0033134D"/>
    <w:rsid w:val="003314D0"/>
    <w:rsid w:val="00331CE7"/>
    <w:rsid w:val="00332828"/>
    <w:rsid w:val="00332912"/>
    <w:rsid w:val="00333527"/>
    <w:rsid w:val="00333AF7"/>
    <w:rsid w:val="00334528"/>
    <w:rsid w:val="00334990"/>
    <w:rsid w:val="00334A9C"/>
    <w:rsid w:val="00334BC4"/>
    <w:rsid w:val="00334F6C"/>
    <w:rsid w:val="00335A03"/>
    <w:rsid w:val="0033605C"/>
    <w:rsid w:val="0033605F"/>
    <w:rsid w:val="003366FD"/>
    <w:rsid w:val="00336CBA"/>
    <w:rsid w:val="003371A7"/>
    <w:rsid w:val="00337AE0"/>
    <w:rsid w:val="00337F34"/>
    <w:rsid w:val="00337F53"/>
    <w:rsid w:val="00340C19"/>
    <w:rsid w:val="00340C65"/>
    <w:rsid w:val="003411AD"/>
    <w:rsid w:val="003412F7"/>
    <w:rsid w:val="003415F7"/>
    <w:rsid w:val="003415F9"/>
    <w:rsid w:val="00341666"/>
    <w:rsid w:val="003417A2"/>
    <w:rsid w:val="003418C6"/>
    <w:rsid w:val="00341E3E"/>
    <w:rsid w:val="003429A6"/>
    <w:rsid w:val="00342AD4"/>
    <w:rsid w:val="00342D7B"/>
    <w:rsid w:val="00342FC0"/>
    <w:rsid w:val="00343010"/>
    <w:rsid w:val="0034330F"/>
    <w:rsid w:val="0034404C"/>
    <w:rsid w:val="003448F3"/>
    <w:rsid w:val="00345871"/>
    <w:rsid w:val="00345A47"/>
    <w:rsid w:val="00345E18"/>
    <w:rsid w:val="00345FD1"/>
    <w:rsid w:val="00346E17"/>
    <w:rsid w:val="00346E92"/>
    <w:rsid w:val="003474D7"/>
    <w:rsid w:val="003478F1"/>
    <w:rsid w:val="00347D2A"/>
    <w:rsid w:val="00347FB3"/>
    <w:rsid w:val="00347FC0"/>
    <w:rsid w:val="00350259"/>
    <w:rsid w:val="00350339"/>
    <w:rsid w:val="003505C1"/>
    <w:rsid w:val="0035082C"/>
    <w:rsid w:val="00350A21"/>
    <w:rsid w:val="00350CA1"/>
    <w:rsid w:val="00350F72"/>
    <w:rsid w:val="003512CC"/>
    <w:rsid w:val="003512D9"/>
    <w:rsid w:val="003515FE"/>
    <w:rsid w:val="00351D98"/>
    <w:rsid w:val="00351ECD"/>
    <w:rsid w:val="0035209A"/>
    <w:rsid w:val="00352306"/>
    <w:rsid w:val="00352357"/>
    <w:rsid w:val="0035261F"/>
    <w:rsid w:val="003528B3"/>
    <w:rsid w:val="00353057"/>
    <w:rsid w:val="00354069"/>
    <w:rsid w:val="0035481F"/>
    <w:rsid w:val="00354878"/>
    <w:rsid w:val="003548F9"/>
    <w:rsid w:val="00354AEE"/>
    <w:rsid w:val="003551E3"/>
    <w:rsid w:val="00355634"/>
    <w:rsid w:val="0035565F"/>
    <w:rsid w:val="003559E7"/>
    <w:rsid w:val="00355D81"/>
    <w:rsid w:val="00355DA2"/>
    <w:rsid w:val="00356049"/>
    <w:rsid w:val="003561B9"/>
    <w:rsid w:val="0035674D"/>
    <w:rsid w:val="00356860"/>
    <w:rsid w:val="00356AF0"/>
    <w:rsid w:val="00356B91"/>
    <w:rsid w:val="0035713E"/>
    <w:rsid w:val="003571C8"/>
    <w:rsid w:val="00357DEC"/>
    <w:rsid w:val="003602F7"/>
    <w:rsid w:val="0036037F"/>
    <w:rsid w:val="00360DAA"/>
    <w:rsid w:val="00361250"/>
    <w:rsid w:val="00361B8B"/>
    <w:rsid w:val="00361C24"/>
    <w:rsid w:val="00361D6F"/>
    <w:rsid w:val="0036202D"/>
    <w:rsid w:val="003620F5"/>
    <w:rsid w:val="003629EA"/>
    <w:rsid w:val="003634DC"/>
    <w:rsid w:val="003635EF"/>
    <w:rsid w:val="00364182"/>
    <w:rsid w:val="00364531"/>
    <w:rsid w:val="00364602"/>
    <w:rsid w:val="00364AA0"/>
    <w:rsid w:val="00364CC1"/>
    <w:rsid w:val="00365515"/>
    <w:rsid w:val="00365992"/>
    <w:rsid w:val="00365AA2"/>
    <w:rsid w:val="00365F08"/>
    <w:rsid w:val="0036619D"/>
    <w:rsid w:val="00366532"/>
    <w:rsid w:val="00366BA0"/>
    <w:rsid w:val="00366F3E"/>
    <w:rsid w:val="003671C6"/>
    <w:rsid w:val="003671EE"/>
    <w:rsid w:val="0036724F"/>
    <w:rsid w:val="00367C86"/>
    <w:rsid w:val="0037081A"/>
    <w:rsid w:val="00370B99"/>
    <w:rsid w:val="00370EC7"/>
    <w:rsid w:val="00370F56"/>
    <w:rsid w:val="003713D9"/>
    <w:rsid w:val="003723B7"/>
    <w:rsid w:val="0037243F"/>
    <w:rsid w:val="003725A9"/>
    <w:rsid w:val="00372C06"/>
    <w:rsid w:val="00372CCE"/>
    <w:rsid w:val="003741B6"/>
    <w:rsid w:val="0037428F"/>
    <w:rsid w:val="00374485"/>
    <w:rsid w:val="00374DDA"/>
    <w:rsid w:val="0037504D"/>
    <w:rsid w:val="003754AE"/>
    <w:rsid w:val="00375CD0"/>
    <w:rsid w:val="00375DED"/>
    <w:rsid w:val="0037601B"/>
    <w:rsid w:val="00376223"/>
    <w:rsid w:val="0037633F"/>
    <w:rsid w:val="0037687E"/>
    <w:rsid w:val="00376D1B"/>
    <w:rsid w:val="00376DCD"/>
    <w:rsid w:val="0037708E"/>
    <w:rsid w:val="0037712A"/>
    <w:rsid w:val="003775D1"/>
    <w:rsid w:val="00377868"/>
    <w:rsid w:val="00377A72"/>
    <w:rsid w:val="00377E42"/>
    <w:rsid w:val="0038014D"/>
    <w:rsid w:val="0038057C"/>
    <w:rsid w:val="00380702"/>
    <w:rsid w:val="00380967"/>
    <w:rsid w:val="00380BBE"/>
    <w:rsid w:val="00381282"/>
    <w:rsid w:val="00381546"/>
    <w:rsid w:val="00381A1B"/>
    <w:rsid w:val="00381BFC"/>
    <w:rsid w:val="00381E6A"/>
    <w:rsid w:val="00382622"/>
    <w:rsid w:val="003826FA"/>
    <w:rsid w:val="0038280B"/>
    <w:rsid w:val="0038286F"/>
    <w:rsid w:val="00382F81"/>
    <w:rsid w:val="00382FF0"/>
    <w:rsid w:val="00383104"/>
    <w:rsid w:val="00383990"/>
    <w:rsid w:val="00383C36"/>
    <w:rsid w:val="003840F9"/>
    <w:rsid w:val="003847CD"/>
    <w:rsid w:val="0038502F"/>
    <w:rsid w:val="00385711"/>
    <w:rsid w:val="0038592B"/>
    <w:rsid w:val="00385BA9"/>
    <w:rsid w:val="00385C75"/>
    <w:rsid w:val="00385E46"/>
    <w:rsid w:val="00385FFB"/>
    <w:rsid w:val="003869B7"/>
    <w:rsid w:val="00386F64"/>
    <w:rsid w:val="003876D5"/>
    <w:rsid w:val="003878DC"/>
    <w:rsid w:val="00390540"/>
    <w:rsid w:val="00390D83"/>
    <w:rsid w:val="00390E9D"/>
    <w:rsid w:val="003911A1"/>
    <w:rsid w:val="0039127A"/>
    <w:rsid w:val="003915A2"/>
    <w:rsid w:val="00391858"/>
    <w:rsid w:val="00391ABA"/>
    <w:rsid w:val="0039270B"/>
    <w:rsid w:val="00392B62"/>
    <w:rsid w:val="00392BF3"/>
    <w:rsid w:val="00392E88"/>
    <w:rsid w:val="0039314B"/>
    <w:rsid w:val="0039329A"/>
    <w:rsid w:val="003935D9"/>
    <w:rsid w:val="00393BD9"/>
    <w:rsid w:val="00393F46"/>
    <w:rsid w:val="00394105"/>
    <w:rsid w:val="00394A11"/>
    <w:rsid w:val="00394F29"/>
    <w:rsid w:val="00394F7B"/>
    <w:rsid w:val="00395593"/>
    <w:rsid w:val="00395645"/>
    <w:rsid w:val="00395866"/>
    <w:rsid w:val="00395964"/>
    <w:rsid w:val="00395D41"/>
    <w:rsid w:val="003962DB"/>
    <w:rsid w:val="003963C3"/>
    <w:rsid w:val="0039695E"/>
    <w:rsid w:val="00396F31"/>
    <w:rsid w:val="00397195"/>
    <w:rsid w:val="003A08A0"/>
    <w:rsid w:val="003A08CC"/>
    <w:rsid w:val="003A0C56"/>
    <w:rsid w:val="003A1047"/>
    <w:rsid w:val="003A1D00"/>
    <w:rsid w:val="003A29E6"/>
    <w:rsid w:val="003A2A07"/>
    <w:rsid w:val="003A2BAD"/>
    <w:rsid w:val="003A2E92"/>
    <w:rsid w:val="003A31FD"/>
    <w:rsid w:val="003A3403"/>
    <w:rsid w:val="003A38B9"/>
    <w:rsid w:val="003A3B4F"/>
    <w:rsid w:val="003A3BE0"/>
    <w:rsid w:val="003A40A5"/>
    <w:rsid w:val="003A41F3"/>
    <w:rsid w:val="003A44B1"/>
    <w:rsid w:val="003A4B00"/>
    <w:rsid w:val="003A4C79"/>
    <w:rsid w:val="003A4FA2"/>
    <w:rsid w:val="003A517D"/>
    <w:rsid w:val="003A519E"/>
    <w:rsid w:val="003A52BB"/>
    <w:rsid w:val="003A558C"/>
    <w:rsid w:val="003A586C"/>
    <w:rsid w:val="003A61BD"/>
    <w:rsid w:val="003A6F6B"/>
    <w:rsid w:val="003A73B6"/>
    <w:rsid w:val="003A799E"/>
    <w:rsid w:val="003A7C89"/>
    <w:rsid w:val="003B10C1"/>
    <w:rsid w:val="003B11D6"/>
    <w:rsid w:val="003B1275"/>
    <w:rsid w:val="003B1759"/>
    <w:rsid w:val="003B1E70"/>
    <w:rsid w:val="003B215B"/>
    <w:rsid w:val="003B2A89"/>
    <w:rsid w:val="003B2E20"/>
    <w:rsid w:val="003B36A0"/>
    <w:rsid w:val="003B3887"/>
    <w:rsid w:val="003B3DB8"/>
    <w:rsid w:val="003B3F55"/>
    <w:rsid w:val="003B4106"/>
    <w:rsid w:val="003B4802"/>
    <w:rsid w:val="003B5408"/>
    <w:rsid w:val="003B54B0"/>
    <w:rsid w:val="003B5610"/>
    <w:rsid w:val="003B599F"/>
    <w:rsid w:val="003B5BAD"/>
    <w:rsid w:val="003B5DB8"/>
    <w:rsid w:val="003B5E1D"/>
    <w:rsid w:val="003B5EFF"/>
    <w:rsid w:val="003B6531"/>
    <w:rsid w:val="003B66D5"/>
    <w:rsid w:val="003B6AAB"/>
    <w:rsid w:val="003B6D00"/>
    <w:rsid w:val="003B738D"/>
    <w:rsid w:val="003B75B9"/>
    <w:rsid w:val="003B7C5E"/>
    <w:rsid w:val="003B7E10"/>
    <w:rsid w:val="003C0268"/>
    <w:rsid w:val="003C0844"/>
    <w:rsid w:val="003C0FEB"/>
    <w:rsid w:val="003C12B9"/>
    <w:rsid w:val="003C14E5"/>
    <w:rsid w:val="003C1A8D"/>
    <w:rsid w:val="003C1AC4"/>
    <w:rsid w:val="003C22E8"/>
    <w:rsid w:val="003C2509"/>
    <w:rsid w:val="003C28B1"/>
    <w:rsid w:val="003C35CB"/>
    <w:rsid w:val="003C3665"/>
    <w:rsid w:val="003C38CC"/>
    <w:rsid w:val="003C3C40"/>
    <w:rsid w:val="003C4009"/>
    <w:rsid w:val="003C4100"/>
    <w:rsid w:val="003C4174"/>
    <w:rsid w:val="003C5502"/>
    <w:rsid w:val="003C5826"/>
    <w:rsid w:val="003C5BC5"/>
    <w:rsid w:val="003C5C89"/>
    <w:rsid w:val="003C5EB1"/>
    <w:rsid w:val="003C6911"/>
    <w:rsid w:val="003C75E4"/>
    <w:rsid w:val="003C7E5A"/>
    <w:rsid w:val="003D011D"/>
    <w:rsid w:val="003D07EF"/>
    <w:rsid w:val="003D0C9E"/>
    <w:rsid w:val="003D0CDB"/>
    <w:rsid w:val="003D0EF7"/>
    <w:rsid w:val="003D0F06"/>
    <w:rsid w:val="003D12EC"/>
    <w:rsid w:val="003D14BA"/>
    <w:rsid w:val="003D15DB"/>
    <w:rsid w:val="003D1C1B"/>
    <w:rsid w:val="003D1DB0"/>
    <w:rsid w:val="003D1ECC"/>
    <w:rsid w:val="003D1F46"/>
    <w:rsid w:val="003D1F5C"/>
    <w:rsid w:val="003D1F84"/>
    <w:rsid w:val="003D21BF"/>
    <w:rsid w:val="003D2816"/>
    <w:rsid w:val="003D3051"/>
    <w:rsid w:val="003D3DEF"/>
    <w:rsid w:val="003D4515"/>
    <w:rsid w:val="003D46F8"/>
    <w:rsid w:val="003D5115"/>
    <w:rsid w:val="003D53A3"/>
    <w:rsid w:val="003D54C5"/>
    <w:rsid w:val="003D56E9"/>
    <w:rsid w:val="003D57FC"/>
    <w:rsid w:val="003D58B9"/>
    <w:rsid w:val="003D5990"/>
    <w:rsid w:val="003D5A6A"/>
    <w:rsid w:val="003D5D75"/>
    <w:rsid w:val="003D640A"/>
    <w:rsid w:val="003D675B"/>
    <w:rsid w:val="003D6900"/>
    <w:rsid w:val="003D6C7B"/>
    <w:rsid w:val="003D7234"/>
    <w:rsid w:val="003D7391"/>
    <w:rsid w:val="003D7523"/>
    <w:rsid w:val="003D7531"/>
    <w:rsid w:val="003D7560"/>
    <w:rsid w:val="003D75DF"/>
    <w:rsid w:val="003D7A6C"/>
    <w:rsid w:val="003E0202"/>
    <w:rsid w:val="003E03DB"/>
    <w:rsid w:val="003E08F0"/>
    <w:rsid w:val="003E115A"/>
    <w:rsid w:val="003E15DA"/>
    <w:rsid w:val="003E170F"/>
    <w:rsid w:val="003E18D4"/>
    <w:rsid w:val="003E20D8"/>
    <w:rsid w:val="003E2E48"/>
    <w:rsid w:val="003E30DE"/>
    <w:rsid w:val="003E3399"/>
    <w:rsid w:val="003E3403"/>
    <w:rsid w:val="003E34B3"/>
    <w:rsid w:val="003E3936"/>
    <w:rsid w:val="003E498F"/>
    <w:rsid w:val="003E4ED2"/>
    <w:rsid w:val="003E55E8"/>
    <w:rsid w:val="003E5649"/>
    <w:rsid w:val="003E58BB"/>
    <w:rsid w:val="003E5A72"/>
    <w:rsid w:val="003E60A2"/>
    <w:rsid w:val="003E6857"/>
    <w:rsid w:val="003E70F1"/>
    <w:rsid w:val="003E73DE"/>
    <w:rsid w:val="003E7418"/>
    <w:rsid w:val="003E7FF3"/>
    <w:rsid w:val="003F0397"/>
    <w:rsid w:val="003F06D9"/>
    <w:rsid w:val="003F0EE5"/>
    <w:rsid w:val="003F111F"/>
    <w:rsid w:val="003F1262"/>
    <w:rsid w:val="003F12D4"/>
    <w:rsid w:val="003F145D"/>
    <w:rsid w:val="003F1A3E"/>
    <w:rsid w:val="003F1AF4"/>
    <w:rsid w:val="003F1C3E"/>
    <w:rsid w:val="003F2147"/>
    <w:rsid w:val="003F21FB"/>
    <w:rsid w:val="003F233F"/>
    <w:rsid w:val="003F2B72"/>
    <w:rsid w:val="003F2B81"/>
    <w:rsid w:val="003F2C85"/>
    <w:rsid w:val="003F2F1C"/>
    <w:rsid w:val="003F31BD"/>
    <w:rsid w:val="003F33D4"/>
    <w:rsid w:val="003F3832"/>
    <w:rsid w:val="003F3A6B"/>
    <w:rsid w:val="003F3D5C"/>
    <w:rsid w:val="003F3D68"/>
    <w:rsid w:val="003F440A"/>
    <w:rsid w:val="003F48F4"/>
    <w:rsid w:val="003F4B34"/>
    <w:rsid w:val="003F4D47"/>
    <w:rsid w:val="003F4D70"/>
    <w:rsid w:val="003F5070"/>
    <w:rsid w:val="003F5959"/>
    <w:rsid w:val="003F5E2C"/>
    <w:rsid w:val="003F6139"/>
    <w:rsid w:val="003F624C"/>
    <w:rsid w:val="003F64E7"/>
    <w:rsid w:val="003F6542"/>
    <w:rsid w:val="003F6597"/>
    <w:rsid w:val="003F679F"/>
    <w:rsid w:val="003F7140"/>
    <w:rsid w:val="003F7330"/>
    <w:rsid w:val="003F7451"/>
    <w:rsid w:val="003F7647"/>
    <w:rsid w:val="003F772C"/>
    <w:rsid w:val="003F7AAC"/>
    <w:rsid w:val="003F7CBF"/>
    <w:rsid w:val="003F7E0E"/>
    <w:rsid w:val="003F7E93"/>
    <w:rsid w:val="0040009F"/>
    <w:rsid w:val="00400275"/>
    <w:rsid w:val="004009DA"/>
    <w:rsid w:val="00400C5F"/>
    <w:rsid w:val="00401B5A"/>
    <w:rsid w:val="00401EC6"/>
    <w:rsid w:val="00401EE4"/>
    <w:rsid w:val="00401EE6"/>
    <w:rsid w:val="0040210D"/>
    <w:rsid w:val="00402253"/>
    <w:rsid w:val="00402CBE"/>
    <w:rsid w:val="00402D25"/>
    <w:rsid w:val="00403A9E"/>
    <w:rsid w:val="00404025"/>
    <w:rsid w:val="0040492F"/>
    <w:rsid w:val="00405181"/>
    <w:rsid w:val="00407851"/>
    <w:rsid w:val="004078EF"/>
    <w:rsid w:val="00407FAA"/>
    <w:rsid w:val="00410197"/>
    <w:rsid w:val="004101E1"/>
    <w:rsid w:val="00410622"/>
    <w:rsid w:val="00410F0F"/>
    <w:rsid w:val="00411862"/>
    <w:rsid w:val="004118BC"/>
    <w:rsid w:val="004118C8"/>
    <w:rsid w:val="00411C41"/>
    <w:rsid w:val="004120AB"/>
    <w:rsid w:val="00412C9C"/>
    <w:rsid w:val="004133F4"/>
    <w:rsid w:val="00413583"/>
    <w:rsid w:val="0041439A"/>
    <w:rsid w:val="004143DC"/>
    <w:rsid w:val="00414A91"/>
    <w:rsid w:val="00414C21"/>
    <w:rsid w:val="004150C9"/>
    <w:rsid w:val="00415460"/>
    <w:rsid w:val="004164D3"/>
    <w:rsid w:val="004167A8"/>
    <w:rsid w:val="00417345"/>
    <w:rsid w:val="004173BB"/>
    <w:rsid w:val="004175FE"/>
    <w:rsid w:val="00417783"/>
    <w:rsid w:val="00417992"/>
    <w:rsid w:val="00417DFE"/>
    <w:rsid w:val="00420072"/>
    <w:rsid w:val="004204CD"/>
    <w:rsid w:val="0042055B"/>
    <w:rsid w:val="004209A2"/>
    <w:rsid w:val="00420FB0"/>
    <w:rsid w:val="004212E8"/>
    <w:rsid w:val="00421C12"/>
    <w:rsid w:val="00421DAE"/>
    <w:rsid w:val="00422981"/>
    <w:rsid w:val="00423076"/>
    <w:rsid w:val="00423608"/>
    <w:rsid w:val="00423887"/>
    <w:rsid w:val="00423B2A"/>
    <w:rsid w:val="00423C54"/>
    <w:rsid w:val="00423C89"/>
    <w:rsid w:val="00423D87"/>
    <w:rsid w:val="00423F20"/>
    <w:rsid w:val="004244FD"/>
    <w:rsid w:val="00424548"/>
    <w:rsid w:val="0042480B"/>
    <w:rsid w:val="00424879"/>
    <w:rsid w:val="00424A33"/>
    <w:rsid w:val="00425074"/>
    <w:rsid w:val="00425099"/>
    <w:rsid w:val="004251E8"/>
    <w:rsid w:val="004258E3"/>
    <w:rsid w:val="00425AEC"/>
    <w:rsid w:val="00425DE8"/>
    <w:rsid w:val="00425F6B"/>
    <w:rsid w:val="0042620D"/>
    <w:rsid w:val="00426D55"/>
    <w:rsid w:val="00426F3B"/>
    <w:rsid w:val="00426F52"/>
    <w:rsid w:val="00427509"/>
    <w:rsid w:val="00427553"/>
    <w:rsid w:val="00427C7A"/>
    <w:rsid w:val="00430749"/>
    <w:rsid w:val="0043084D"/>
    <w:rsid w:val="0043103F"/>
    <w:rsid w:val="00431922"/>
    <w:rsid w:val="00431DA6"/>
    <w:rsid w:val="00432605"/>
    <w:rsid w:val="00433297"/>
    <w:rsid w:val="00433722"/>
    <w:rsid w:val="00433A4F"/>
    <w:rsid w:val="00433D17"/>
    <w:rsid w:val="004342F3"/>
    <w:rsid w:val="0043461F"/>
    <w:rsid w:val="0043486C"/>
    <w:rsid w:val="0043489F"/>
    <w:rsid w:val="0043495B"/>
    <w:rsid w:val="004355C1"/>
    <w:rsid w:val="004355F3"/>
    <w:rsid w:val="00435638"/>
    <w:rsid w:val="004356AE"/>
    <w:rsid w:val="0043587A"/>
    <w:rsid w:val="00435AD6"/>
    <w:rsid w:val="00435C98"/>
    <w:rsid w:val="00435EF8"/>
    <w:rsid w:val="00436B7B"/>
    <w:rsid w:val="00436EA5"/>
    <w:rsid w:val="00437F53"/>
    <w:rsid w:val="00437FB6"/>
    <w:rsid w:val="00441183"/>
    <w:rsid w:val="004413AE"/>
    <w:rsid w:val="0044161D"/>
    <w:rsid w:val="00442A97"/>
    <w:rsid w:val="00442F60"/>
    <w:rsid w:val="00443191"/>
    <w:rsid w:val="0044386B"/>
    <w:rsid w:val="004438E3"/>
    <w:rsid w:val="00443A62"/>
    <w:rsid w:val="00443CA1"/>
    <w:rsid w:val="00443E4D"/>
    <w:rsid w:val="00443FB1"/>
    <w:rsid w:val="00444F9D"/>
    <w:rsid w:val="00445491"/>
    <w:rsid w:val="00445720"/>
    <w:rsid w:val="004457F9"/>
    <w:rsid w:val="004458F0"/>
    <w:rsid w:val="0044615E"/>
    <w:rsid w:val="00446286"/>
    <w:rsid w:val="004462D4"/>
    <w:rsid w:val="004463B9"/>
    <w:rsid w:val="0044685A"/>
    <w:rsid w:val="00446937"/>
    <w:rsid w:val="004469A9"/>
    <w:rsid w:val="004471B7"/>
    <w:rsid w:val="00447249"/>
    <w:rsid w:val="00447C0C"/>
    <w:rsid w:val="0045023C"/>
    <w:rsid w:val="0045029A"/>
    <w:rsid w:val="00450BB7"/>
    <w:rsid w:val="00451439"/>
    <w:rsid w:val="004514BE"/>
    <w:rsid w:val="004514D9"/>
    <w:rsid w:val="00451AD7"/>
    <w:rsid w:val="00451DDF"/>
    <w:rsid w:val="004520B3"/>
    <w:rsid w:val="004528FB"/>
    <w:rsid w:val="00452A84"/>
    <w:rsid w:val="00452C69"/>
    <w:rsid w:val="00452E68"/>
    <w:rsid w:val="00452F63"/>
    <w:rsid w:val="00453049"/>
    <w:rsid w:val="0045343D"/>
    <w:rsid w:val="004537CE"/>
    <w:rsid w:val="00453C26"/>
    <w:rsid w:val="0045522E"/>
    <w:rsid w:val="004552FE"/>
    <w:rsid w:val="00455549"/>
    <w:rsid w:val="00455804"/>
    <w:rsid w:val="00455893"/>
    <w:rsid w:val="00455F44"/>
    <w:rsid w:val="00456413"/>
    <w:rsid w:val="00456A0E"/>
    <w:rsid w:val="00456DB7"/>
    <w:rsid w:val="00456FC9"/>
    <w:rsid w:val="00457169"/>
    <w:rsid w:val="00457201"/>
    <w:rsid w:val="00457318"/>
    <w:rsid w:val="004577F4"/>
    <w:rsid w:val="004578BF"/>
    <w:rsid w:val="004579A0"/>
    <w:rsid w:val="00460071"/>
    <w:rsid w:val="004600BD"/>
    <w:rsid w:val="00460235"/>
    <w:rsid w:val="004602C6"/>
    <w:rsid w:val="004602DE"/>
    <w:rsid w:val="00460642"/>
    <w:rsid w:val="00460740"/>
    <w:rsid w:val="004608B6"/>
    <w:rsid w:val="00460AAD"/>
    <w:rsid w:val="004627E2"/>
    <w:rsid w:val="00462992"/>
    <w:rsid w:val="00462C99"/>
    <w:rsid w:val="004633EA"/>
    <w:rsid w:val="0046376D"/>
    <w:rsid w:val="00464043"/>
    <w:rsid w:val="00464C98"/>
    <w:rsid w:val="00464DC8"/>
    <w:rsid w:val="00464FE8"/>
    <w:rsid w:val="00464FFB"/>
    <w:rsid w:val="00465304"/>
    <w:rsid w:val="00465712"/>
    <w:rsid w:val="0046635C"/>
    <w:rsid w:val="00466A5A"/>
    <w:rsid w:val="00466C2E"/>
    <w:rsid w:val="00466E5C"/>
    <w:rsid w:val="0046761B"/>
    <w:rsid w:val="0046779C"/>
    <w:rsid w:val="00467F3A"/>
    <w:rsid w:val="00467F97"/>
    <w:rsid w:val="00470578"/>
    <w:rsid w:val="0047091C"/>
    <w:rsid w:val="004709E8"/>
    <w:rsid w:val="00470A0F"/>
    <w:rsid w:val="00470DA3"/>
    <w:rsid w:val="0047112A"/>
    <w:rsid w:val="0047114F"/>
    <w:rsid w:val="004714D7"/>
    <w:rsid w:val="0047188E"/>
    <w:rsid w:val="004720E5"/>
    <w:rsid w:val="0047233D"/>
    <w:rsid w:val="00472509"/>
    <w:rsid w:val="00472735"/>
    <w:rsid w:val="0047277B"/>
    <w:rsid w:val="00473299"/>
    <w:rsid w:val="004735F8"/>
    <w:rsid w:val="00473F23"/>
    <w:rsid w:val="00474264"/>
    <w:rsid w:val="00474E26"/>
    <w:rsid w:val="00474F06"/>
    <w:rsid w:val="0047500F"/>
    <w:rsid w:val="0047548A"/>
    <w:rsid w:val="0047549D"/>
    <w:rsid w:val="00475B37"/>
    <w:rsid w:val="0047613F"/>
    <w:rsid w:val="004761E9"/>
    <w:rsid w:val="0047647C"/>
    <w:rsid w:val="00476801"/>
    <w:rsid w:val="00476EBE"/>
    <w:rsid w:val="0047765E"/>
    <w:rsid w:val="0047778E"/>
    <w:rsid w:val="00477A02"/>
    <w:rsid w:val="00480AC7"/>
    <w:rsid w:val="004811D4"/>
    <w:rsid w:val="004817E3"/>
    <w:rsid w:val="00481912"/>
    <w:rsid w:val="0048199E"/>
    <w:rsid w:val="00481D75"/>
    <w:rsid w:val="00481F7A"/>
    <w:rsid w:val="00482210"/>
    <w:rsid w:val="00482426"/>
    <w:rsid w:val="0048278C"/>
    <w:rsid w:val="00483224"/>
    <w:rsid w:val="0048327A"/>
    <w:rsid w:val="00483337"/>
    <w:rsid w:val="004839CE"/>
    <w:rsid w:val="00483D9C"/>
    <w:rsid w:val="0048402C"/>
    <w:rsid w:val="004841AF"/>
    <w:rsid w:val="00484317"/>
    <w:rsid w:val="00484463"/>
    <w:rsid w:val="004846D3"/>
    <w:rsid w:val="00484E29"/>
    <w:rsid w:val="00484F02"/>
    <w:rsid w:val="00485226"/>
    <w:rsid w:val="0048547D"/>
    <w:rsid w:val="00485560"/>
    <w:rsid w:val="00485667"/>
    <w:rsid w:val="004857C7"/>
    <w:rsid w:val="00485B73"/>
    <w:rsid w:val="00485F37"/>
    <w:rsid w:val="00486EE3"/>
    <w:rsid w:val="00487588"/>
    <w:rsid w:val="00487931"/>
    <w:rsid w:val="00490065"/>
    <w:rsid w:val="00490EBB"/>
    <w:rsid w:val="00491260"/>
    <w:rsid w:val="0049131C"/>
    <w:rsid w:val="004915F7"/>
    <w:rsid w:val="00491830"/>
    <w:rsid w:val="00491BB7"/>
    <w:rsid w:val="00491CEE"/>
    <w:rsid w:val="00491E3E"/>
    <w:rsid w:val="00491F7D"/>
    <w:rsid w:val="004920F8"/>
    <w:rsid w:val="00492186"/>
    <w:rsid w:val="004921AD"/>
    <w:rsid w:val="0049223E"/>
    <w:rsid w:val="00492317"/>
    <w:rsid w:val="004929DC"/>
    <w:rsid w:val="00492AF4"/>
    <w:rsid w:val="00492C8C"/>
    <w:rsid w:val="00492ECB"/>
    <w:rsid w:val="00492F4B"/>
    <w:rsid w:val="004930C7"/>
    <w:rsid w:val="00493226"/>
    <w:rsid w:val="00493CC9"/>
    <w:rsid w:val="00493E78"/>
    <w:rsid w:val="00494AA1"/>
    <w:rsid w:val="004956EA"/>
    <w:rsid w:val="004958C9"/>
    <w:rsid w:val="00495A58"/>
    <w:rsid w:val="00495C19"/>
    <w:rsid w:val="004964C3"/>
    <w:rsid w:val="00496996"/>
    <w:rsid w:val="0049711D"/>
    <w:rsid w:val="0049723C"/>
    <w:rsid w:val="00497615"/>
    <w:rsid w:val="004A0133"/>
    <w:rsid w:val="004A0431"/>
    <w:rsid w:val="004A0980"/>
    <w:rsid w:val="004A0ACE"/>
    <w:rsid w:val="004A0FEC"/>
    <w:rsid w:val="004A16B5"/>
    <w:rsid w:val="004A1C80"/>
    <w:rsid w:val="004A1FF0"/>
    <w:rsid w:val="004A2204"/>
    <w:rsid w:val="004A2E6B"/>
    <w:rsid w:val="004A2EA4"/>
    <w:rsid w:val="004A364B"/>
    <w:rsid w:val="004A3CBE"/>
    <w:rsid w:val="004A3E13"/>
    <w:rsid w:val="004A4087"/>
    <w:rsid w:val="004A4F21"/>
    <w:rsid w:val="004A532A"/>
    <w:rsid w:val="004A56BF"/>
    <w:rsid w:val="004A594A"/>
    <w:rsid w:val="004A5A37"/>
    <w:rsid w:val="004A5B73"/>
    <w:rsid w:val="004A63A8"/>
    <w:rsid w:val="004A6496"/>
    <w:rsid w:val="004A6B7F"/>
    <w:rsid w:val="004A73FB"/>
    <w:rsid w:val="004A74E3"/>
    <w:rsid w:val="004A788F"/>
    <w:rsid w:val="004A7D47"/>
    <w:rsid w:val="004B038F"/>
    <w:rsid w:val="004B0B94"/>
    <w:rsid w:val="004B1444"/>
    <w:rsid w:val="004B17EB"/>
    <w:rsid w:val="004B1AF2"/>
    <w:rsid w:val="004B1C07"/>
    <w:rsid w:val="004B2268"/>
    <w:rsid w:val="004B22CF"/>
    <w:rsid w:val="004B2BEC"/>
    <w:rsid w:val="004B303B"/>
    <w:rsid w:val="004B3993"/>
    <w:rsid w:val="004B4284"/>
    <w:rsid w:val="004B478E"/>
    <w:rsid w:val="004B493E"/>
    <w:rsid w:val="004B49B0"/>
    <w:rsid w:val="004B4BA4"/>
    <w:rsid w:val="004B56CE"/>
    <w:rsid w:val="004B580E"/>
    <w:rsid w:val="004B585A"/>
    <w:rsid w:val="004B60C6"/>
    <w:rsid w:val="004B6A6C"/>
    <w:rsid w:val="004B6C36"/>
    <w:rsid w:val="004B6CF8"/>
    <w:rsid w:val="004B6F1B"/>
    <w:rsid w:val="004B6FBA"/>
    <w:rsid w:val="004B70DB"/>
    <w:rsid w:val="004B71AB"/>
    <w:rsid w:val="004B7250"/>
    <w:rsid w:val="004B74B5"/>
    <w:rsid w:val="004B7B89"/>
    <w:rsid w:val="004C0497"/>
    <w:rsid w:val="004C0713"/>
    <w:rsid w:val="004C07E2"/>
    <w:rsid w:val="004C088B"/>
    <w:rsid w:val="004C0996"/>
    <w:rsid w:val="004C0AA4"/>
    <w:rsid w:val="004C0C12"/>
    <w:rsid w:val="004C0E07"/>
    <w:rsid w:val="004C0F68"/>
    <w:rsid w:val="004C1924"/>
    <w:rsid w:val="004C1D2F"/>
    <w:rsid w:val="004C1E14"/>
    <w:rsid w:val="004C1E3F"/>
    <w:rsid w:val="004C1F8A"/>
    <w:rsid w:val="004C26E7"/>
    <w:rsid w:val="004C2B79"/>
    <w:rsid w:val="004C2D96"/>
    <w:rsid w:val="004C3086"/>
    <w:rsid w:val="004C3474"/>
    <w:rsid w:val="004C3934"/>
    <w:rsid w:val="004C3CD9"/>
    <w:rsid w:val="004C41D2"/>
    <w:rsid w:val="004C44A4"/>
    <w:rsid w:val="004C567A"/>
    <w:rsid w:val="004C57F2"/>
    <w:rsid w:val="004C5801"/>
    <w:rsid w:val="004C5922"/>
    <w:rsid w:val="004C5AFE"/>
    <w:rsid w:val="004C5BA4"/>
    <w:rsid w:val="004C5EB6"/>
    <w:rsid w:val="004C5F22"/>
    <w:rsid w:val="004C6220"/>
    <w:rsid w:val="004C65B7"/>
    <w:rsid w:val="004C6B2F"/>
    <w:rsid w:val="004C6E83"/>
    <w:rsid w:val="004C70AF"/>
    <w:rsid w:val="004D0083"/>
    <w:rsid w:val="004D020B"/>
    <w:rsid w:val="004D0712"/>
    <w:rsid w:val="004D082D"/>
    <w:rsid w:val="004D0902"/>
    <w:rsid w:val="004D0C9D"/>
    <w:rsid w:val="004D0E4E"/>
    <w:rsid w:val="004D119B"/>
    <w:rsid w:val="004D11BA"/>
    <w:rsid w:val="004D1842"/>
    <w:rsid w:val="004D1886"/>
    <w:rsid w:val="004D18CF"/>
    <w:rsid w:val="004D1D91"/>
    <w:rsid w:val="004D1DAA"/>
    <w:rsid w:val="004D20DC"/>
    <w:rsid w:val="004D3302"/>
    <w:rsid w:val="004D335D"/>
    <w:rsid w:val="004D341E"/>
    <w:rsid w:val="004D3500"/>
    <w:rsid w:val="004D35FA"/>
    <w:rsid w:val="004D36AB"/>
    <w:rsid w:val="004D3B80"/>
    <w:rsid w:val="004D3EE1"/>
    <w:rsid w:val="004D4492"/>
    <w:rsid w:val="004D49F3"/>
    <w:rsid w:val="004D4BC3"/>
    <w:rsid w:val="004D4EFD"/>
    <w:rsid w:val="004D4FD1"/>
    <w:rsid w:val="004D5012"/>
    <w:rsid w:val="004D51F3"/>
    <w:rsid w:val="004D5A6A"/>
    <w:rsid w:val="004D5C52"/>
    <w:rsid w:val="004D5D8C"/>
    <w:rsid w:val="004D6355"/>
    <w:rsid w:val="004D69C2"/>
    <w:rsid w:val="004D6A18"/>
    <w:rsid w:val="004D6A93"/>
    <w:rsid w:val="004D6B7F"/>
    <w:rsid w:val="004D6BF9"/>
    <w:rsid w:val="004D6EEA"/>
    <w:rsid w:val="004D708D"/>
    <w:rsid w:val="004D727A"/>
    <w:rsid w:val="004D7375"/>
    <w:rsid w:val="004D791C"/>
    <w:rsid w:val="004E072D"/>
    <w:rsid w:val="004E0C15"/>
    <w:rsid w:val="004E0C64"/>
    <w:rsid w:val="004E12B8"/>
    <w:rsid w:val="004E14C7"/>
    <w:rsid w:val="004E1A6D"/>
    <w:rsid w:val="004E1C7D"/>
    <w:rsid w:val="004E1E91"/>
    <w:rsid w:val="004E25A3"/>
    <w:rsid w:val="004E2867"/>
    <w:rsid w:val="004E2B10"/>
    <w:rsid w:val="004E2D25"/>
    <w:rsid w:val="004E2DB6"/>
    <w:rsid w:val="004E2EDF"/>
    <w:rsid w:val="004E2FDB"/>
    <w:rsid w:val="004E35D7"/>
    <w:rsid w:val="004E3966"/>
    <w:rsid w:val="004E3B89"/>
    <w:rsid w:val="004E3EEE"/>
    <w:rsid w:val="004E464D"/>
    <w:rsid w:val="004E49A1"/>
    <w:rsid w:val="004E4D53"/>
    <w:rsid w:val="004E4DAC"/>
    <w:rsid w:val="004E50F7"/>
    <w:rsid w:val="004E53FB"/>
    <w:rsid w:val="004E5725"/>
    <w:rsid w:val="004E5A41"/>
    <w:rsid w:val="004E6443"/>
    <w:rsid w:val="004E672F"/>
    <w:rsid w:val="004E6A52"/>
    <w:rsid w:val="004E6C13"/>
    <w:rsid w:val="004E70C7"/>
    <w:rsid w:val="004E7126"/>
    <w:rsid w:val="004E71A2"/>
    <w:rsid w:val="004E71D2"/>
    <w:rsid w:val="004E72E6"/>
    <w:rsid w:val="004E7582"/>
    <w:rsid w:val="004E7A3C"/>
    <w:rsid w:val="004E7B53"/>
    <w:rsid w:val="004E7D91"/>
    <w:rsid w:val="004E7E6A"/>
    <w:rsid w:val="004F0026"/>
    <w:rsid w:val="004F006B"/>
    <w:rsid w:val="004F075F"/>
    <w:rsid w:val="004F136B"/>
    <w:rsid w:val="004F16D7"/>
    <w:rsid w:val="004F2234"/>
    <w:rsid w:val="004F2560"/>
    <w:rsid w:val="004F2AFF"/>
    <w:rsid w:val="004F2C39"/>
    <w:rsid w:val="004F30CB"/>
    <w:rsid w:val="004F3278"/>
    <w:rsid w:val="004F34F5"/>
    <w:rsid w:val="004F366F"/>
    <w:rsid w:val="004F36A2"/>
    <w:rsid w:val="004F38E2"/>
    <w:rsid w:val="004F3B0E"/>
    <w:rsid w:val="004F4550"/>
    <w:rsid w:val="004F46D4"/>
    <w:rsid w:val="004F46FF"/>
    <w:rsid w:val="004F47A5"/>
    <w:rsid w:val="004F49BD"/>
    <w:rsid w:val="004F4A78"/>
    <w:rsid w:val="004F4ED9"/>
    <w:rsid w:val="004F4F15"/>
    <w:rsid w:val="004F5124"/>
    <w:rsid w:val="004F5642"/>
    <w:rsid w:val="004F5C46"/>
    <w:rsid w:val="004F6211"/>
    <w:rsid w:val="004F62EC"/>
    <w:rsid w:val="004F6865"/>
    <w:rsid w:val="004F7034"/>
    <w:rsid w:val="004F70AD"/>
    <w:rsid w:val="004F7975"/>
    <w:rsid w:val="0050045C"/>
    <w:rsid w:val="00500C1E"/>
    <w:rsid w:val="00500F7D"/>
    <w:rsid w:val="00501066"/>
    <w:rsid w:val="005011CB"/>
    <w:rsid w:val="00501294"/>
    <w:rsid w:val="00501376"/>
    <w:rsid w:val="0050184F"/>
    <w:rsid w:val="00501A20"/>
    <w:rsid w:val="00501F0D"/>
    <w:rsid w:val="00501FCB"/>
    <w:rsid w:val="005028B1"/>
    <w:rsid w:val="005031D4"/>
    <w:rsid w:val="0050327B"/>
    <w:rsid w:val="005038A2"/>
    <w:rsid w:val="00503C97"/>
    <w:rsid w:val="00503E36"/>
    <w:rsid w:val="00504723"/>
    <w:rsid w:val="00504C50"/>
    <w:rsid w:val="0050533A"/>
    <w:rsid w:val="00506100"/>
    <w:rsid w:val="005065F5"/>
    <w:rsid w:val="00506CCF"/>
    <w:rsid w:val="00506DA1"/>
    <w:rsid w:val="00507121"/>
    <w:rsid w:val="00507191"/>
    <w:rsid w:val="00507193"/>
    <w:rsid w:val="00507594"/>
    <w:rsid w:val="005075EF"/>
    <w:rsid w:val="005077F7"/>
    <w:rsid w:val="00507AF6"/>
    <w:rsid w:val="00507B3F"/>
    <w:rsid w:val="005102C4"/>
    <w:rsid w:val="00510EB5"/>
    <w:rsid w:val="0051110B"/>
    <w:rsid w:val="005113E4"/>
    <w:rsid w:val="00511951"/>
    <w:rsid w:val="00511D13"/>
    <w:rsid w:val="00511E9A"/>
    <w:rsid w:val="005121BC"/>
    <w:rsid w:val="00512471"/>
    <w:rsid w:val="00512D22"/>
    <w:rsid w:val="00512DAC"/>
    <w:rsid w:val="00513CC5"/>
    <w:rsid w:val="00514838"/>
    <w:rsid w:val="0051492C"/>
    <w:rsid w:val="005150BC"/>
    <w:rsid w:val="005151A7"/>
    <w:rsid w:val="0051560D"/>
    <w:rsid w:val="00515D87"/>
    <w:rsid w:val="00516A6D"/>
    <w:rsid w:val="00516A6E"/>
    <w:rsid w:val="00516B05"/>
    <w:rsid w:val="00516F95"/>
    <w:rsid w:val="0051705A"/>
    <w:rsid w:val="00517127"/>
    <w:rsid w:val="00517319"/>
    <w:rsid w:val="005178F7"/>
    <w:rsid w:val="005179AA"/>
    <w:rsid w:val="00520ACD"/>
    <w:rsid w:val="00520CA4"/>
    <w:rsid w:val="00521E6A"/>
    <w:rsid w:val="005220EB"/>
    <w:rsid w:val="0052265E"/>
    <w:rsid w:val="00522727"/>
    <w:rsid w:val="00522A72"/>
    <w:rsid w:val="00522D95"/>
    <w:rsid w:val="0052315F"/>
    <w:rsid w:val="00523339"/>
    <w:rsid w:val="00523C08"/>
    <w:rsid w:val="00523E7E"/>
    <w:rsid w:val="005243DC"/>
    <w:rsid w:val="0052461F"/>
    <w:rsid w:val="00524FF8"/>
    <w:rsid w:val="00525322"/>
    <w:rsid w:val="0052549A"/>
    <w:rsid w:val="0052563B"/>
    <w:rsid w:val="00525735"/>
    <w:rsid w:val="00525930"/>
    <w:rsid w:val="005266FD"/>
    <w:rsid w:val="00526DE6"/>
    <w:rsid w:val="00527446"/>
    <w:rsid w:val="00527479"/>
    <w:rsid w:val="00527A42"/>
    <w:rsid w:val="00527C6C"/>
    <w:rsid w:val="00527D39"/>
    <w:rsid w:val="005304D1"/>
    <w:rsid w:val="00530D7B"/>
    <w:rsid w:val="0053138A"/>
    <w:rsid w:val="005314B5"/>
    <w:rsid w:val="0053198E"/>
    <w:rsid w:val="00531D0D"/>
    <w:rsid w:val="00531D4B"/>
    <w:rsid w:val="00532524"/>
    <w:rsid w:val="00532798"/>
    <w:rsid w:val="005329E1"/>
    <w:rsid w:val="00532A21"/>
    <w:rsid w:val="00532E9B"/>
    <w:rsid w:val="00532EFC"/>
    <w:rsid w:val="00533113"/>
    <w:rsid w:val="005333AA"/>
    <w:rsid w:val="0053360D"/>
    <w:rsid w:val="0053384B"/>
    <w:rsid w:val="00533901"/>
    <w:rsid w:val="00533B1E"/>
    <w:rsid w:val="005344AD"/>
    <w:rsid w:val="005346AD"/>
    <w:rsid w:val="0053471F"/>
    <w:rsid w:val="00534743"/>
    <w:rsid w:val="005352EC"/>
    <w:rsid w:val="00535402"/>
    <w:rsid w:val="005356E4"/>
    <w:rsid w:val="005358BA"/>
    <w:rsid w:val="0053593A"/>
    <w:rsid w:val="00535B41"/>
    <w:rsid w:val="00535E8C"/>
    <w:rsid w:val="00537A65"/>
    <w:rsid w:val="00537BCB"/>
    <w:rsid w:val="00540172"/>
    <w:rsid w:val="0054035B"/>
    <w:rsid w:val="005405C3"/>
    <w:rsid w:val="0054065F"/>
    <w:rsid w:val="00540747"/>
    <w:rsid w:val="0054184C"/>
    <w:rsid w:val="00541EBA"/>
    <w:rsid w:val="00542319"/>
    <w:rsid w:val="0054284D"/>
    <w:rsid w:val="00542856"/>
    <w:rsid w:val="00542D8C"/>
    <w:rsid w:val="00543036"/>
    <w:rsid w:val="005439E5"/>
    <w:rsid w:val="00544401"/>
    <w:rsid w:val="00544A6D"/>
    <w:rsid w:val="00544BBC"/>
    <w:rsid w:val="00544E27"/>
    <w:rsid w:val="00545269"/>
    <w:rsid w:val="00545633"/>
    <w:rsid w:val="00545B43"/>
    <w:rsid w:val="00546B32"/>
    <w:rsid w:val="00546D22"/>
    <w:rsid w:val="00546E35"/>
    <w:rsid w:val="00547250"/>
    <w:rsid w:val="00547BC4"/>
    <w:rsid w:val="00547CB4"/>
    <w:rsid w:val="00547CB9"/>
    <w:rsid w:val="005504F1"/>
    <w:rsid w:val="0055050E"/>
    <w:rsid w:val="0055050F"/>
    <w:rsid w:val="00550A43"/>
    <w:rsid w:val="00550AFF"/>
    <w:rsid w:val="0055141E"/>
    <w:rsid w:val="00551C25"/>
    <w:rsid w:val="00551EC2"/>
    <w:rsid w:val="005524FE"/>
    <w:rsid w:val="00552F29"/>
    <w:rsid w:val="00553A0A"/>
    <w:rsid w:val="00553A4C"/>
    <w:rsid w:val="00553B6F"/>
    <w:rsid w:val="00553E2F"/>
    <w:rsid w:val="00553E95"/>
    <w:rsid w:val="00553F74"/>
    <w:rsid w:val="005543A2"/>
    <w:rsid w:val="00554815"/>
    <w:rsid w:val="00554A57"/>
    <w:rsid w:val="00554D0E"/>
    <w:rsid w:val="00555544"/>
    <w:rsid w:val="00555FF9"/>
    <w:rsid w:val="00556655"/>
    <w:rsid w:val="005567B5"/>
    <w:rsid w:val="00556C5F"/>
    <w:rsid w:val="005571D1"/>
    <w:rsid w:val="005572D4"/>
    <w:rsid w:val="00557796"/>
    <w:rsid w:val="00557A1A"/>
    <w:rsid w:val="00557E26"/>
    <w:rsid w:val="00560070"/>
    <w:rsid w:val="005601E1"/>
    <w:rsid w:val="00560377"/>
    <w:rsid w:val="00560F1B"/>
    <w:rsid w:val="00561AD6"/>
    <w:rsid w:val="00562787"/>
    <w:rsid w:val="00562F36"/>
    <w:rsid w:val="00563273"/>
    <w:rsid w:val="00563304"/>
    <w:rsid w:val="00563A52"/>
    <w:rsid w:val="005640E8"/>
    <w:rsid w:val="005641E4"/>
    <w:rsid w:val="005643E1"/>
    <w:rsid w:val="00564800"/>
    <w:rsid w:val="00564AFB"/>
    <w:rsid w:val="005651C7"/>
    <w:rsid w:val="00565463"/>
    <w:rsid w:val="005655AE"/>
    <w:rsid w:val="00565C6D"/>
    <w:rsid w:val="00565F4B"/>
    <w:rsid w:val="0056607A"/>
    <w:rsid w:val="00566840"/>
    <w:rsid w:val="0056697A"/>
    <w:rsid w:val="00566CF6"/>
    <w:rsid w:val="005673C9"/>
    <w:rsid w:val="005676B8"/>
    <w:rsid w:val="00567933"/>
    <w:rsid w:val="005705AD"/>
    <w:rsid w:val="005707FD"/>
    <w:rsid w:val="00570915"/>
    <w:rsid w:val="00570FA9"/>
    <w:rsid w:val="00571213"/>
    <w:rsid w:val="00571438"/>
    <w:rsid w:val="0057163C"/>
    <w:rsid w:val="00571C14"/>
    <w:rsid w:val="005729B2"/>
    <w:rsid w:val="00572ADA"/>
    <w:rsid w:val="005734F4"/>
    <w:rsid w:val="00573E1B"/>
    <w:rsid w:val="0057425A"/>
    <w:rsid w:val="00574812"/>
    <w:rsid w:val="005750F8"/>
    <w:rsid w:val="00575642"/>
    <w:rsid w:val="005756B6"/>
    <w:rsid w:val="00575800"/>
    <w:rsid w:val="00575976"/>
    <w:rsid w:val="00575BC8"/>
    <w:rsid w:val="00575E0D"/>
    <w:rsid w:val="005760A6"/>
    <w:rsid w:val="005760AC"/>
    <w:rsid w:val="00576238"/>
    <w:rsid w:val="005762A7"/>
    <w:rsid w:val="00576351"/>
    <w:rsid w:val="00577310"/>
    <w:rsid w:val="00577840"/>
    <w:rsid w:val="00577945"/>
    <w:rsid w:val="00577BC7"/>
    <w:rsid w:val="00577CEF"/>
    <w:rsid w:val="005802CC"/>
    <w:rsid w:val="0058034C"/>
    <w:rsid w:val="0058062C"/>
    <w:rsid w:val="00580F0F"/>
    <w:rsid w:val="005818A9"/>
    <w:rsid w:val="005824C0"/>
    <w:rsid w:val="00582BF4"/>
    <w:rsid w:val="0058383C"/>
    <w:rsid w:val="00583B9A"/>
    <w:rsid w:val="00583CB2"/>
    <w:rsid w:val="00583E7D"/>
    <w:rsid w:val="00584E38"/>
    <w:rsid w:val="00584E3F"/>
    <w:rsid w:val="00584FFB"/>
    <w:rsid w:val="005855BD"/>
    <w:rsid w:val="00585871"/>
    <w:rsid w:val="005858A4"/>
    <w:rsid w:val="005861F7"/>
    <w:rsid w:val="0058646F"/>
    <w:rsid w:val="0058681F"/>
    <w:rsid w:val="00587061"/>
    <w:rsid w:val="00587468"/>
    <w:rsid w:val="00587499"/>
    <w:rsid w:val="005874E1"/>
    <w:rsid w:val="00587579"/>
    <w:rsid w:val="00587706"/>
    <w:rsid w:val="005877A8"/>
    <w:rsid w:val="005879CB"/>
    <w:rsid w:val="00587B38"/>
    <w:rsid w:val="00587DE9"/>
    <w:rsid w:val="00587F37"/>
    <w:rsid w:val="00590135"/>
    <w:rsid w:val="0059086D"/>
    <w:rsid w:val="005909ED"/>
    <w:rsid w:val="00590B08"/>
    <w:rsid w:val="00590C05"/>
    <w:rsid w:val="00590D02"/>
    <w:rsid w:val="00590D86"/>
    <w:rsid w:val="0059158F"/>
    <w:rsid w:val="00591C2E"/>
    <w:rsid w:val="0059296F"/>
    <w:rsid w:val="00592BCC"/>
    <w:rsid w:val="0059307A"/>
    <w:rsid w:val="00593A65"/>
    <w:rsid w:val="00593ADC"/>
    <w:rsid w:val="00593E3A"/>
    <w:rsid w:val="005946E1"/>
    <w:rsid w:val="00594724"/>
    <w:rsid w:val="005949A0"/>
    <w:rsid w:val="00594BD0"/>
    <w:rsid w:val="00595304"/>
    <w:rsid w:val="00595353"/>
    <w:rsid w:val="005955BD"/>
    <w:rsid w:val="00595E7E"/>
    <w:rsid w:val="0059620C"/>
    <w:rsid w:val="00596219"/>
    <w:rsid w:val="00596C9B"/>
    <w:rsid w:val="00597760"/>
    <w:rsid w:val="00597881"/>
    <w:rsid w:val="005A123D"/>
    <w:rsid w:val="005A16B1"/>
    <w:rsid w:val="005A1B62"/>
    <w:rsid w:val="005A1BFD"/>
    <w:rsid w:val="005A1C20"/>
    <w:rsid w:val="005A1CD3"/>
    <w:rsid w:val="005A2587"/>
    <w:rsid w:val="005A2748"/>
    <w:rsid w:val="005A3049"/>
    <w:rsid w:val="005A32C6"/>
    <w:rsid w:val="005A38A0"/>
    <w:rsid w:val="005A38DB"/>
    <w:rsid w:val="005A3AEC"/>
    <w:rsid w:val="005A3C70"/>
    <w:rsid w:val="005A3FC8"/>
    <w:rsid w:val="005A4785"/>
    <w:rsid w:val="005A48AA"/>
    <w:rsid w:val="005A4ECC"/>
    <w:rsid w:val="005A4F35"/>
    <w:rsid w:val="005A5597"/>
    <w:rsid w:val="005A65F4"/>
    <w:rsid w:val="005A6D0D"/>
    <w:rsid w:val="005A7742"/>
    <w:rsid w:val="005A7A12"/>
    <w:rsid w:val="005A7C9C"/>
    <w:rsid w:val="005A7D8B"/>
    <w:rsid w:val="005B02AA"/>
    <w:rsid w:val="005B0899"/>
    <w:rsid w:val="005B0925"/>
    <w:rsid w:val="005B0AC3"/>
    <w:rsid w:val="005B0BFA"/>
    <w:rsid w:val="005B1881"/>
    <w:rsid w:val="005B205E"/>
    <w:rsid w:val="005B23DC"/>
    <w:rsid w:val="005B24F2"/>
    <w:rsid w:val="005B2648"/>
    <w:rsid w:val="005B27EE"/>
    <w:rsid w:val="005B2D80"/>
    <w:rsid w:val="005B30F1"/>
    <w:rsid w:val="005B317F"/>
    <w:rsid w:val="005B3515"/>
    <w:rsid w:val="005B4009"/>
    <w:rsid w:val="005B444F"/>
    <w:rsid w:val="005B4E8C"/>
    <w:rsid w:val="005B5F3E"/>
    <w:rsid w:val="005B612F"/>
    <w:rsid w:val="005B6539"/>
    <w:rsid w:val="005B73FE"/>
    <w:rsid w:val="005B779F"/>
    <w:rsid w:val="005B7924"/>
    <w:rsid w:val="005C0AB8"/>
    <w:rsid w:val="005C0C0F"/>
    <w:rsid w:val="005C161A"/>
    <w:rsid w:val="005C1B99"/>
    <w:rsid w:val="005C2120"/>
    <w:rsid w:val="005C226E"/>
    <w:rsid w:val="005C22B2"/>
    <w:rsid w:val="005C28D5"/>
    <w:rsid w:val="005C2AD2"/>
    <w:rsid w:val="005C3064"/>
    <w:rsid w:val="005C35E1"/>
    <w:rsid w:val="005C3659"/>
    <w:rsid w:val="005C3DEC"/>
    <w:rsid w:val="005C3F97"/>
    <w:rsid w:val="005C4651"/>
    <w:rsid w:val="005C590C"/>
    <w:rsid w:val="005C5D27"/>
    <w:rsid w:val="005C606A"/>
    <w:rsid w:val="005C651A"/>
    <w:rsid w:val="005C69DA"/>
    <w:rsid w:val="005C6A12"/>
    <w:rsid w:val="005C6FF8"/>
    <w:rsid w:val="005C730C"/>
    <w:rsid w:val="005C74F4"/>
    <w:rsid w:val="005C7581"/>
    <w:rsid w:val="005C7900"/>
    <w:rsid w:val="005D02CE"/>
    <w:rsid w:val="005D06E6"/>
    <w:rsid w:val="005D0864"/>
    <w:rsid w:val="005D0A10"/>
    <w:rsid w:val="005D0D88"/>
    <w:rsid w:val="005D11A0"/>
    <w:rsid w:val="005D197C"/>
    <w:rsid w:val="005D1DC0"/>
    <w:rsid w:val="005D205A"/>
    <w:rsid w:val="005D2BFC"/>
    <w:rsid w:val="005D2C41"/>
    <w:rsid w:val="005D2CC1"/>
    <w:rsid w:val="005D2F48"/>
    <w:rsid w:val="005D3409"/>
    <w:rsid w:val="005D343D"/>
    <w:rsid w:val="005D37AF"/>
    <w:rsid w:val="005D3913"/>
    <w:rsid w:val="005D3A0B"/>
    <w:rsid w:val="005D4AE0"/>
    <w:rsid w:val="005D5069"/>
    <w:rsid w:val="005D5250"/>
    <w:rsid w:val="005D5862"/>
    <w:rsid w:val="005D5ABB"/>
    <w:rsid w:val="005D5FCB"/>
    <w:rsid w:val="005D5FE9"/>
    <w:rsid w:val="005D647D"/>
    <w:rsid w:val="005D65E4"/>
    <w:rsid w:val="005D6760"/>
    <w:rsid w:val="005D6B63"/>
    <w:rsid w:val="005D7245"/>
    <w:rsid w:val="005D76EA"/>
    <w:rsid w:val="005D7F5F"/>
    <w:rsid w:val="005E003B"/>
    <w:rsid w:val="005E04FA"/>
    <w:rsid w:val="005E07C8"/>
    <w:rsid w:val="005E0C05"/>
    <w:rsid w:val="005E0CEC"/>
    <w:rsid w:val="005E1358"/>
    <w:rsid w:val="005E15D0"/>
    <w:rsid w:val="005E162F"/>
    <w:rsid w:val="005E1A63"/>
    <w:rsid w:val="005E20CD"/>
    <w:rsid w:val="005E2790"/>
    <w:rsid w:val="005E28F0"/>
    <w:rsid w:val="005E2E81"/>
    <w:rsid w:val="005E2ECD"/>
    <w:rsid w:val="005E32E5"/>
    <w:rsid w:val="005E37F2"/>
    <w:rsid w:val="005E39B3"/>
    <w:rsid w:val="005E3DFC"/>
    <w:rsid w:val="005E3FAA"/>
    <w:rsid w:val="005E40D6"/>
    <w:rsid w:val="005E4849"/>
    <w:rsid w:val="005E4CD9"/>
    <w:rsid w:val="005E4F81"/>
    <w:rsid w:val="005E51E4"/>
    <w:rsid w:val="005E546F"/>
    <w:rsid w:val="005E584F"/>
    <w:rsid w:val="005E5912"/>
    <w:rsid w:val="005E5EA2"/>
    <w:rsid w:val="005E5FB6"/>
    <w:rsid w:val="005E6173"/>
    <w:rsid w:val="005E6578"/>
    <w:rsid w:val="005E6DD1"/>
    <w:rsid w:val="005E70FD"/>
    <w:rsid w:val="005E7682"/>
    <w:rsid w:val="005E7712"/>
    <w:rsid w:val="005E77F6"/>
    <w:rsid w:val="005E7859"/>
    <w:rsid w:val="005E7868"/>
    <w:rsid w:val="005E7E1B"/>
    <w:rsid w:val="005F00C3"/>
    <w:rsid w:val="005F06BC"/>
    <w:rsid w:val="005F08FF"/>
    <w:rsid w:val="005F0941"/>
    <w:rsid w:val="005F0CCF"/>
    <w:rsid w:val="005F1283"/>
    <w:rsid w:val="005F14C2"/>
    <w:rsid w:val="005F1BE1"/>
    <w:rsid w:val="005F1E1E"/>
    <w:rsid w:val="005F2052"/>
    <w:rsid w:val="005F228D"/>
    <w:rsid w:val="005F272D"/>
    <w:rsid w:val="005F27A9"/>
    <w:rsid w:val="005F2AEF"/>
    <w:rsid w:val="005F3AC3"/>
    <w:rsid w:val="005F3FF5"/>
    <w:rsid w:val="005F4346"/>
    <w:rsid w:val="005F445F"/>
    <w:rsid w:val="005F47BC"/>
    <w:rsid w:val="005F4CC8"/>
    <w:rsid w:val="005F4E6C"/>
    <w:rsid w:val="005F55A7"/>
    <w:rsid w:val="005F57DC"/>
    <w:rsid w:val="005F5861"/>
    <w:rsid w:val="005F5BDF"/>
    <w:rsid w:val="005F5DB7"/>
    <w:rsid w:val="005F622E"/>
    <w:rsid w:val="005F62C1"/>
    <w:rsid w:val="005F6B1F"/>
    <w:rsid w:val="005F6BAB"/>
    <w:rsid w:val="005F6D2B"/>
    <w:rsid w:val="005F6E1C"/>
    <w:rsid w:val="005F6FC4"/>
    <w:rsid w:val="005F733A"/>
    <w:rsid w:val="005F73C2"/>
    <w:rsid w:val="005F74E7"/>
    <w:rsid w:val="005F7A1F"/>
    <w:rsid w:val="00600DC0"/>
    <w:rsid w:val="00601221"/>
    <w:rsid w:val="00601429"/>
    <w:rsid w:val="00601AF3"/>
    <w:rsid w:val="00602637"/>
    <w:rsid w:val="00602BE4"/>
    <w:rsid w:val="006032CD"/>
    <w:rsid w:val="00603A37"/>
    <w:rsid w:val="00603F1E"/>
    <w:rsid w:val="00603F20"/>
    <w:rsid w:val="0060493C"/>
    <w:rsid w:val="00604D53"/>
    <w:rsid w:val="00604EC2"/>
    <w:rsid w:val="00604F5C"/>
    <w:rsid w:val="006053EA"/>
    <w:rsid w:val="00605600"/>
    <w:rsid w:val="00605B80"/>
    <w:rsid w:val="00605FA1"/>
    <w:rsid w:val="006064E7"/>
    <w:rsid w:val="006065FE"/>
    <w:rsid w:val="006067FD"/>
    <w:rsid w:val="00606FD3"/>
    <w:rsid w:val="006079DB"/>
    <w:rsid w:val="00607F46"/>
    <w:rsid w:val="00607FBD"/>
    <w:rsid w:val="0061024E"/>
    <w:rsid w:val="00610CBD"/>
    <w:rsid w:val="0061152D"/>
    <w:rsid w:val="00611C93"/>
    <w:rsid w:val="00611DE9"/>
    <w:rsid w:val="006120F4"/>
    <w:rsid w:val="00612112"/>
    <w:rsid w:val="0061248F"/>
    <w:rsid w:val="00612763"/>
    <w:rsid w:val="00612A51"/>
    <w:rsid w:val="00612D8F"/>
    <w:rsid w:val="0061370D"/>
    <w:rsid w:val="00613A67"/>
    <w:rsid w:val="00613B6F"/>
    <w:rsid w:val="00614075"/>
    <w:rsid w:val="0061412F"/>
    <w:rsid w:val="006146B8"/>
    <w:rsid w:val="006148DA"/>
    <w:rsid w:val="00614C04"/>
    <w:rsid w:val="00615440"/>
    <w:rsid w:val="006154B4"/>
    <w:rsid w:val="0061579B"/>
    <w:rsid w:val="00615BB9"/>
    <w:rsid w:val="00615D76"/>
    <w:rsid w:val="006170D5"/>
    <w:rsid w:val="00617776"/>
    <w:rsid w:val="0061778B"/>
    <w:rsid w:val="00617B3C"/>
    <w:rsid w:val="00617D58"/>
    <w:rsid w:val="006207D8"/>
    <w:rsid w:val="00620EAB"/>
    <w:rsid w:val="0062153F"/>
    <w:rsid w:val="00621666"/>
    <w:rsid w:val="00621705"/>
    <w:rsid w:val="00621D8E"/>
    <w:rsid w:val="00621F9C"/>
    <w:rsid w:val="006221B0"/>
    <w:rsid w:val="006224DC"/>
    <w:rsid w:val="00622C50"/>
    <w:rsid w:val="006230BC"/>
    <w:rsid w:val="0062363F"/>
    <w:rsid w:val="0062373E"/>
    <w:rsid w:val="00623DBA"/>
    <w:rsid w:val="00624C99"/>
    <w:rsid w:val="00624EAA"/>
    <w:rsid w:val="00624F3B"/>
    <w:rsid w:val="00625DD4"/>
    <w:rsid w:val="0062633D"/>
    <w:rsid w:val="006268B2"/>
    <w:rsid w:val="006268CE"/>
    <w:rsid w:val="00626D33"/>
    <w:rsid w:val="00626FC8"/>
    <w:rsid w:val="00626FD6"/>
    <w:rsid w:val="00627945"/>
    <w:rsid w:val="00627BAD"/>
    <w:rsid w:val="0063067D"/>
    <w:rsid w:val="006307AA"/>
    <w:rsid w:val="00630C27"/>
    <w:rsid w:val="00631323"/>
    <w:rsid w:val="006314C9"/>
    <w:rsid w:val="006320A8"/>
    <w:rsid w:val="006320C5"/>
    <w:rsid w:val="0063219D"/>
    <w:rsid w:val="0063281F"/>
    <w:rsid w:val="0063294A"/>
    <w:rsid w:val="00632B03"/>
    <w:rsid w:val="00633307"/>
    <w:rsid w:val="00634108"/>
    <w:rsid w:val="00634451"/>
    <w:rsid w:val="00634F74"/>
    <w:rsid w:val="0063518A"/>
    <w:rsid w:val="0063520A"/>
    <w:rsid w:val="0063523D"/>
    <w:rsid w:val="00635A2C"/>
    <w:rsid w:val="00635B2F"/>
    <w:rsid w:val="00635CA1"/>
    <w:rsid w:val="00635CA8"/>
    <w:rsid w:val="00635E4C"/>
    <w:rsid w:val="00635F5F"/>
    <w:rsid w:val="00635F8D"/>
    <w:rsid w:val="00636533"/>
    <w:rsid w:val="00636641"/>
    <w:rsid w:val="00636661"/>
    <w:rsid w:val="006368DF"/>
    <w:rsid w:val="00636B1F"/>
    <w:rsid w:val="00636E43"/>
    <w:rsid w:val="00637271"/>
    <w:rsid w:val="00637398"/>
    <w:rsid w:val="006373B8"/>
    <w:rsid w:val="00637CD7"/>
    <w:rsid w:val="00637ED7"/>
    <w:rsid w:val="00637EEE"/>
    <w:rsid w:val="00637F1E"/>
    <w:rsid w:val="0064028B"/>
    <w:rsid w:val="00640359"/>
    <w:rsid w:val="0064087A"/>
    <w:rsid w:val="006409C5"/>
    <w:rsid w:val="00640C22"/>
    <w:rsid w:val="00640CCC"/>
    <w:rsid w:val="00640D44"/>
    <w:rsid w:val="00640F9F"/>
    <w:rsid w:val="006410EC"/>
    <w:rsid w:val="006416AA"/>
    <w:rsid w:val="00641B76"/>
    <w:rsid w:val="00641FDA"/>
    <w:rsid w:val="0064284D"/>
    <w:rsid w:val="00642C82"/>
    <w:rsid w:val="0064315C"/>
    <w:rsid w:val="00643326"/>
    <w:rsid w:val="00643450"/>
    <w:rsid w:val="006435C0"/>
    <w:rsid w:val="00643936"/>
    <w:rsid w:val="00643940"/>
    <w:rsid w:val="00643956"/>
    <w:rsid w:val="00643FD4"/>
    <w:rsid w:val="00644AC1"/>
    <w:rsid w:val="00645B26"/>
    <w:rsid w:val="00645CC3"/>
    <w:rsid w:val="00645DC6"/>
    <w:rsid w:val="006460E4"/>
    <w:rsid w:val="0064629E"/>
    <w:rsid w:val="006462A9"/>
    <w:rsid w:val="00646940"/>
    <w:rsid w:val="00646B9D"/>
    <w:rsid w:val="006470D4"/>
    <w:rsid w:val="00647389"/>
    <w:rsid w:val="00647A74"/>
    <w:rsid w:val="00647A9D"/>
    <w:rsid w:val="00647B2D"/>
    <w:rsid w:val="00647D21"/>
    <w:rsid w:val="0065036B"/>
    <w:rsid w:val="00650B0C"/>
    <w:rsid w:val="00650B93"/>
    <w:rsid w:val="00650C34"/>
    <w:rsid w:val="00651227"/>
    <w:rsid w:val="006514B2"/>
    <w:rsid w:val="00651D4D"/>
    <w:rsid w:val="00652536"/>
    <w:rsid w:val="0065278C"/>
    <w:rsid w:val="00652B0A"/>
    <w:rsid w:val="0065386D"/>
    <w:rsid w:val="00653B18"/>
    <w:rsid w:val="00654075"/>
    <w:rsid w:val="00654265"/>
    <w:rsid w:val="006549D7"/>
    <w:rsid w:val="00654C44"/>
    <w:rsid w:val="00654D51"/>
    <w:rsid w:val="00654F67"/>
    <w:rsid w:val="006550ED"/>
    <w:rsid w:val="00655A0D"/>
    <w:rsid w:val="00655D7E"/>
    <w:rsid w:val="00655DBA"/>
    <w:rsid w:val="00655E51"/>
    <w:rsid w:val="00656189"/>
    <w:rsid w:val="0065662A"/>
    <w:rsid w:val="00656A06"/>
    <w:rsid w:val="00656B36"/>
    <w:rsid w:val="00656BC0"/>
    <w:rsid w:val="00656BEE"/>
    <w:rsid w:val="00656C2A"/>
    <w:rsid w:val="00656D5A"/>
    <w:rsid w:val="0066035D"/>
    <w:rsid w:val="0066055A"/>
    <w:rsid w:val="00660B5F"/>
    <w:rsid w:val="00660CC0"/>
    <w:rsid w:val="006615D9"/>
    <w:rsid w:val="00661E9A"/>
    <w:rsid w:val="00661F18"/>
    <w:rsid w:val="00661FF0"/>
    <w:rsid w:val="006624BF"/>
    <w:rsid w:val="00662A72"/>
    <w:rsid w:val="00662BA6"/>
    <w:rsid w:val="00662D03"/>
    <w:rsid w:val="00662E2B"/>
    <w:rsid w:val="0066387F"/>
    <w:rsid w:val="0066390F"/>
    <w:rsid w:val="00663AC1"/>
    <w:rsid w:val="00664159"/>
    <w:rsid w:val="0066437D"/>
    <w:rsid w:val="00664E48"/>
    <w:rsid w:val="006654AF"/>
    <w:rsid w:val="0066571A"/>
    <w:rsid w:val="00665735"/>
    <w:rsid w:val="006665D0"/>
    <w:rsid w:val="00666769"/>
    <w:rsid w:val="00666781"/>
    <w:rsid w:val="006667BD"/>
    <w:rsid w:val="006667BE"/>
    <w:rsid w:val="00666B92"/>
    <w:rsid w:val="00666CA6"/>
    <w:rsid w:val="00666ECA"/>
    <w:rsid w:val="00666FBF"/>
    <w:rsid w:val="00666FEA"/>
    <w:rsid w:val="00667386"/>
    <w:rsid w:val="006674AD"/>
    <w:rsid w:val="00670642"/>
    <w:rsid w:val="00670938"/>
    <w:rsid w:val="00670F59"/>
    <w:rsid w:val="00670FD0"/>
    <w:rsid w:val="00671312"/>
    <w:rsid w:val="006715B7"/>
    <w:rsid w:val="006716E6"/>
    <w:rsid w:val="00671926"/>
    <w:rsid w:val="00671C40"/>
    <w:rsid w:val="00671E54"/>
    <w:rsid w:val="00671ECE"/>
    <w:rsid w:val="00671F19"/>
    <w:rsid w:val="00671FF1"/>
    <w:rsid w:val="00672673"/>
    <w:rsid w:val="006728DA"/>
    <w:rsid w:val="00672D48"/>
    <w:rsid w:val="00673332"/>
    <w:rsid w:val="006733C3"/>
    <w:rsid w:val="00673467"/>
    <w:rsid w:val="006739EC"/>
    <w:rsid w:val="00673A1F"/>
    <w:rsid w:val="00673E43"/>
    <w:rsid w:val="00674370"/>
    <w:rsid w:val="00674412"/>
    <w:rsid w:val="00674B8C"/>
    <w:rsid w:val="00674F6D"/>
    <w:rsid w:val="00675096"/>
    <w:rsid w:val="006759F5"/>
    <w:rsid w:val="00676157"/>
    <w:rsid w:val="006763E5"/>
    <w:rsid w:val="006767E7"/>
    <w:rsid w:val="006769B1"/>
    <w:rsid w:val="00676B96"/>
    <w:rsid w:val="00676DB3"/>
    <w:rsid w:val="00677E46"/>
    <w:rsid w:val="006804ED"/>
    <w:rsid w:val="0068073D"/>
    <w:rsid w:val="00680DF6"/>
    <w:rsid w:val="006811EA"/>
    <w:rsid w:val="00681225"/>
    <w:rsid w:val="006813B2"/>
    <w:rsid w:val="00682DAC"/>
    <w:rsid w:val="00682E4A"/>
    <w:rsid w:val="00682F98"/>
    <w:rsid w:val="006831D7"/>
    <w:rsid w:val="0068363D"/>
    <w:rsid w:val="00683927"/>
    <w:rsid w:val="00683C80"/>
    <w:rsid w:val="00683CA9"/>
    <w:rsid w:val="006843CA"/>
    <w:rsid w:val="00684DD7"/>
    <w:rsid w:val="00684E9D"/>
    <w:rsid w:val="00684F77"/>
    <w:rsid w:val="00685642"/>
    <w:rsid w:val="006856E1"/>
    <w:rsid w:val="00685C2E"/>
    <w:rsid w:val="00685D1C"/>
    <w:rsid w:val="00685ED3"/>
    <w:rsid w:val="00686B87"/>
    <w:rsid w:val="00686CA2"/>
    <w:rsid w:val="00686D06"/>
    <w:rsid w:val="00686D82"/>
    <w:rsid w:val="00686DC4"/>
    <w:rsid w:val="006877A8"/>
    <w:rsid w:val="0068792A"/>
    <w:rsid w:val="006905D1"/>
    <w:rsid w:val="00690F8F"/>
    <w:rsid w:val="006921A5"/>
    <w:rsid w:val="00692372"/>
    <w:rsid w:val="006923F6"/>
    <w:rsid w:val="00692AEA"/>
    <w:rsid w:val="00692F69"/>
    <w:rsid w:val="00692FCF"/>
    <w:rsid w:val="00693082"/>
    <w:rsid w:val="006934EA"/>
    <w:rsid w:val="00693506"/>
    <w:rsid w:val="00693556"/>
    <w:rsid w:val="00693BCA"/>
    <w:rsid w:val="0069468E"/>
    <w:rsid w:val="00694709"/>
    <w:rsid w:val="00694DFC"/>
    <w:rsid w:val="006953EE"/>
    <w:rsid w:val="00695492"/>
    <w:rsid w:val="006956A5"/>
    <w:rsid w:val="00695A82"/>
    <w:rsid w:val="006962E5"/>
    <w:rsid w:val="00696DCE"/>
    <w:rsid w:val="006970EE"/>
    <w:rsid w:val="00697321"/>
    <w:rsid w:val="006977DC"/>
    <w:rsid w:val="00697BC7"/>
    <w:rsid w:val="00697BD2"/>
    <w:rsid w:val="00697E5F"/>
    <w:rsid w:val="006A05EF"/>
    <w:rsid w:val="006A0929"/>
    <w:rsid w:val="006A0A26"/>
    <w:rsid w:val="006A0AD1"/>
    <w:rsid w:val="006A126A"/>
    <w:rsid w:val="006A168E"/>
    <w:rsid w:val="006A174E"/>
    <w:rsid w:val="006A237D"/>
    <w:rsid w:val="006A2440"/>
    <w:rsid w:val="006A24EB"/>
    <w:rsid w:val="006A2877"/>
    <w:rsid w:val="006A2B2D"/>
    <w:rsid w:val="006A2C6A"/>
    <w:rsid w:val="006A2DF0"/>
    <w:rsid w:val="006A3062"/>
    <w:rsid w:val="006A312C"/>
    <w:rsid w:val="006A3AC8"/>
    <w:rsid w:val="006A3BE4"/>
    <w:rsid w:val="006A40B5"/>
    <w:rsid w:val="006A4223"/>
    <w:rsid w:val="006A4ABB"/>
    <w:rsid w:val="006A4BD0"/>
    <w:rsid w:val="006A50AD"/>
    <w:rsid w:val="006A5347"/>
    <w:rsid w:val="006A558E"/>
    <w:rsid w:val="006A5949"/>
    <w:rsid w:val="006A6271"/>
    <w:rsid w:val="006A645C"/>
    <w:rsid w:val="006A64F7"/>
    <w:rsid w:val="006A6AD9"/>
    <w:rsid w:val="006A7004"/>
    <w:rsid w:val="006A7934"/>
    <w:rsid w:val="006A7FC6"/>
    <w:rsid w:val="006B0356"/>
    <w:rsid w:val="006B049F"/>
    <w:rsid w:val="006B076F"/>
    <w:rsid w:val="006B0800"/>
    <w:rsid w:val="006B0BA7"/>
    <w:rsid w:val="006B0D27"/>
    <w:rsid w:val="006B0F8E"/>
    <w:rsid w:val="006B1226"/>
    <w:rsid w:val="006B16C5"/>
    <w:rsid w:val="006B1F1F"/>
    <w:rsid w:val="006B2007"/>
    <w:rsid w:val="006B20A5"/>
    <w:rsid w:val="006B2302"/>
    <w:rsid w:val="006B2897"/>
    <w:rsid w:val="006B293B"/>
    <w:rsid w:val="006B2BD6"/>
    <w:rsid w:val="006B2CEA"/>
    <w:rsid w:val="006B346B"/>
    <w:rsid w:val="006B3541"/>
    <w:rsid w:val="006B4151"/>
    <w:rsid w:val="006B4B3A"/>
    <w:rsid w:val="006B4BAF"/>
    <w:rsid w:val="006B4C10"/>
    <w:rsid w:val="006B4C5C"/>
    <w:rsid w:val="006B5083"/>
    <w:rsid w:val="006B54F7"/>
    <w:rsid w:val="006B5B3F"/>
    <w:rsid w:val="006B5B55"/>
    <w:rsid w:val="006B5DD6"/>
    <w:rsid w:val="006B65F1"/>
    <w:rsid w:val="006B6764"/>
    <w:rsid w:val="006B6AD2"/>
    <w:rsid w:val="006B6B09"/>
    <w:rsid w:val="006B6FB7"/>
    <w:rsid w:val="006B7322"/>
    <w:rsid w:val="006B7331"/>
    <w:rsid w:val="006B76F2"/>
    <w:rsid w:val="006B7B5C"/>
    <w:rsid w:val="006B7F34"/>
    <w:rsid w:val="006C038C"/>
    <w:rsid w:val="006C0643"/>
    <w:rsid w:val="006C0AAF"/>
    <w:rsid w:val="006C0B0C"/>
    <w:rsid w:val="006C0E62"/>
    <w:rsid w:val="006C109A"/>
    <w:rsid w:val="006C14DD"/>
    <w:rsid w:val="006C2030"/>
    <w:rsid w:val="006C2599"/>
    <w:rsid w:val="006C3206"/>
    <w:rsid w:val="006C3570"/>
    <w:rsid w:val="006C389B"/>
    <w:rsid w:val="006C41FF"/>
    <w:rsid w:val="006C49DB"/>
    <w:rsid w:val="006C4ED7"/>
    <w:rsid w:val="006C500D"/>
    <w:rsid w:val="006C514B"/>
    <w:rsid w:val="006C51AB"/>
    <w:rsid w:val="006C58BF"/>
    <w:rsid w:val="006C5DDF"/>
    <w:rsid w:val="006C5FED"/>
    <w:rsid w:val="006C62A2"/>
    <w:rsid w:val="006C6536"/>
    <w:rsid w:val="006C75AC"/>
    <w:rsid w:val="006C7B72"/>
    <w:rsid w:val="006D0146"/>
    <w:rsid w:val="006D0A95"/>
    <w:rsid w:val="006D0F97"/>
    <w:rsid w:val="006D126E"/>
    <w:rsid w:val="006D1419"/>
    <w:rsid w:val="006D1817"/>
    <w:rsid w:val="006D25C1"/>
    <w:rsid w:val="006D2982"/>
    <w:rsid w:val="006D2B0E"/>
    <w:rsid w:val="006D2DB9"/>
    <w:rsid w:val="006D2DDE"/>
    <w:rsid w:val="006D318F"/>
    <w:rsid w:val="006D3B17"/>
    <w:rsid w:val="006D3D0A"/>
    <w:rsid w:val="006D3E4D"/>
    <w:rsid w:val="006D3E7C"/>
    <w:rsid w:val="006D454C"/>
    <w:rsid w:val="006D4CF1"/>
    <w:rsid w:val="006D4E8D"/>
    <w:rsid w:val="006D5679"/>
    <w:rsid w:val="006D6D62"/>
    <w:rsid w:val="006D72BF"/>
    <w:rsid w:val="006D73AD"/>
    <w:rsid w:val="006D73C5"/>
    <w:rsid w:val="006D7DC4"/>
    <w:rsid w:val="006D7DEC"/>
    <w:rsid w:val="006E04A4"/>
    <w:rsid w:val="006E06B9"/>
    <w:rsid w:val="006E09D8"/>
    <w:rsid w:val="006E0BCA"/>
    <w:rsid w:val="006E0C1F"/>
    <w:rsid w:val="006E1876"/>
    <w:rsid w:val="006E18C0"/>
    <w:rsid w:val="006E2205"/>
    <w:rsid w:val="006E276B"/>
    <w:rsid w:val="006E2A7D"/>
    <w:rsid w:val="006E2BF8"/>
    <w:rsid w:val="006E2E0F"/>
    <w:rsid w:val="006E3135"/>
    <w:rsid w:val="006E31FF"/>
    <w:rsid w:val="006E32E0"/>
    <w:rsid w:val="006E3C68"/>
    <w:rsid w:val="006E3DA6"/>
    <w:rsid w:val="006E3EF9"/>
    <w:rsid w:val="006E4243"/>
    <w:rsid w:val="006E4868"/>
    <w:rsid w:val="006E49CD"/>
    <w:rsid w:val="006E562A"/>
    <w:rsid w:val="006E59C6"/>
    <w:rsid w:val="006E6F0C"/>
    <w:rsid w:val="006E6F8A"/>
    <w:rsid w:val="006E75D8"/>
    <w:rsid w:val="006F039D"/>
    <w:rsid w:val="006F056B"/>
    <w:rsid w:val="006F06FC"/>
    <w:rsid w:val="006F0BEA"/>
    <w:rsid w:val="006F1629"/>
    <w:rsid w:val="006F165F"/>
    <w:rsid w:val="006F18AC"/>
    <w:rsid w:val="006F1BB3"/>
    <w:rsid w:val="006F1C5A"/>
    <w:rsid w:val="006F1E81"/>
    <w:rsid w:val="006F2281"/>
    <w:rsid w:val="006F245C"/>
    <w:rsid w:val="006F24B8"/>
    <w:rsid w:val="006F2718"/>
    <w:rsid w:val="006F284D"/>
    <w:rsid w:val="006F3998"/>
    <w:rsid w:val="006F4204"/>
    <w:rsid w:val="006F4226"/>
    <w:rsid w:val="006F453A"/>
    <w:rsid w:val="006F4BC0"/>
    <w:rsid w:val="006F5735"/>
    <w:rsid w:val="006F5F95"/>
    <w:rsid w:val="006F6205"/>
    <w:rsid w:val="006F6F2F"/>
    <w:rsid w:val="006F7052"/>
    <w:rsid w:val="006F761B"/>
    <w:rsid w:val="006F77B3"/>
    <w:rsid w:val="006F78F4"/>
    <w:rsid w:val="006F7AC7"/>
    <w:rsid w:val="006F7CF2"/>
    <w:rsid w:val="006F7E28"/>
    <w:rsid w:val="0070085D"/>
    <w:rsid w:val="00700CD3"/>
    <w:rsid w:val="00700D60"/>
    <w:rsid w:val="00700E44"/>
    <w:rsid w:val="00700F17"/>
    <w:rsid w:val="007010DB"/>
    <w:rsid w:val="0070191C"/>
    <w:rsid w:val="00702B1B"/>
    <w:rsid w:val="00702B6C"/>
    <w:rsid w:val="00702B86"/>
    <w:rsid w:val="0070302F"/>
    <w:rsid w:val="00703180"/>
    <w:rsid w:val="007031F8"/>
    <w:rsid w:val="00703262"/>
    <w:rsid w:val="0070348F"/>
    <w:rsid w:val="00703DF6"/>
    <w:rsid w:val="007041AB"/>
    <w:rsid w:val="00704221"/>
    <w:rsid w:val="0070474B"/>
    <w:rsid w:val="0070484D"/>
    <w:rsid w:val="00704DB2"/>
    <w:rsid w:val="00705190"/>
    <w:rsid w:val="00705593"/>
    <w:rsid w:val="007059A1"/>
    <w:rsid w:val="00705A4D"/>
    <w:rsid w:val="007062F8"/>
    <w:rsid w:val="00706A23"/>
    <w:rsid w:val="00706DD8"/>
    <w:rsid w:val="00707377"/>
    <w:rsid w:val="0070737E"/>
    <w:rsid w:val="00707DE4"/>
    <w:rsid w:val="0071025A"/>
    <w:rsid w:val="00710741"/>
    <w:rsid w:val="007107B9"/>
    <w:rsid w:val="00710B49"/>
    <w:rsid w:val="00710C8A"/>
    <w:rsid w:val="00710EA5"/>
    <w:rsid w:val="00712110"/>
    <w:rsid w:val="00712FAB"/>
    <w:rsid w:val="007130E6"/>
    <w:rsid w:val="00713105"/>
    <w:rsid w:val="00713352"/>
    <w:rsid w:val="007134D5"/>
    <w:rsid w:val="007135D6"/>
    <w:rsid w:val="00713A89"/>
    <w:rsid w:val="00713EED"/>
    <w:rsid w:val="0071403C"/>
    <w:rsid w:val="007141C6"/>
    <w:rsid w:val="00714616"/>
    <w:rsid w:val="007150DC"/>
    <w:rsid w:val="0071564F"/>
    <w:rsid w:val="007157F7"/>
    <w:rsid w:val="007158A9"/>
    <w:rsid w:val="00715DC5"/>
    <w:rsid w:val="00715E14"/>
    <w:rsid w:val="0071617B"/>
    <w:rsid w:val="0071642F"/>
    <w:rsid w:val="007164D4"/>
    <w:rsid w:val="007168E7"/>
    <w:rsid w:val="00716AAB"/>
    <w:rsid w:val="00716BC4"/>
    <w:rsid w:val="00716CE9"/>
    <w:rsid w:val="00716F30"/>
    <w:rsid w:val="00716F76"/>
    <w:rsid w:val="007170D6"/>
    <w:rsid w:val="0071727B"/>
    <w:rsid w:val="00717336"/>
    <w:rsid w:val="007175B4"/>
    <w:rsid w:val="00717FA5"/>
    <w:rsid w:val="00720241"/>
    <w:rsid w:val="00720353"/>
    <w:rsid w:val="00721A32"/>
    <w:rsid w:val="00721C48"/>
    <w:rsid w:val="00722184"/>
    <w:rsid w:val="007223F4"/>
    <w:rsid w:val="00722DCF"/>
    <w:rsid w:val="00723136"/>
    <w:rsid w:val="007232AC"/>
    <w:rsid w:val="007234A5"/>
    <w:rsid w:val="007235CF"/>
    <w:rsid w:val="007241CC"/>
    <w:rsid w:val="007246EB"/>
    <w:rsid w:val="00724B8C"/>
    <w:rsid w:val="00724C4C"/>
    <w:rsid w:val="00724D03"/>
    <w:rsid w:val="00725208"/>
    <w:rsid w:val="0072562A"/>
    <w:rsid w:val="0072571D"/>
    <w:rsid w:val="0072571E"/>
    <w:rsid w:val="00725868"/>
    <w:rsid w:val="00725A48"/>
    <w:rsid w:val="00725B8D"/>
    <w:rsid w:val="00725F28"/>
    <w:rsid w:val="007262F4"/>
    <w:rsid w:val="00726407"/>
    <w:rsid w:val="007268A3"/>
    <w:rsid w:val="00727692"/>
    <w:rsid w:val="007277BA"/>
    <w:rsid w:val="00727830"/>
    <w:rsid w:val="00727F58"/>
    <w:rsid w:val="00730689"/>
    <w:rsid w:val="007306A3"/>
    <w:rsid w:val="00730ABC"/>
    <w:rsid w:val="00730C8F"/>
    <w:rsid w:val="0073148E"/>
    <w:rsid w:val="007314AF"/>
    <w:rsid w:val="00731710"/>
    <w:rsid w:val="007328A7"/>
    <w:rsid w:val="00732AE9"/>
    <w:rsid w:val="00732AF1"/>
    <w:rsid w:val="00732BDA"/>
    <w:rsid w:val="00732F30"/>
    <w:rsid w:val="007330B9"/>
    <w:rsid w:val="0073310E"/>
    <w:rsid w:val="00733638"/>
    <w:rsid w:val="00733BBB"/>
    <w:rsid w:val="00734492"/>
    <w:rsid w:val="00734620"/>
    <w:rsid w:val="00734C75"/>
    <w:rsid w:val="007356F8"/>
    <w:rsid w:val="00735898"/>
    <w:rsid w:val="00735BDC"/>
    <w:rsid w:val="00735FA5"/>
    <w:rsid w:val="00736532"/>
    <w:rsid w:val="0073680E"/>
    <w:rsid w:val="0073761B"/>
    <w:rsid w:val="00737A73"/>
    <w:rsid w:val="00740529"/>
    <w:rsid w:val="00740B20"/>
    <w:rsid w:val="00741611"/>
    <w:rsid w:val="00741677"/>
    <w:rsid w:val="00742974"/>
    <w:rsid w:val="007430F8"/>
    <w:rsid w:val="00743406"/>
    <w:rsid w:val="00743781"/>
    <w:rsid w:val="00743847"/>
    <w:rsid w:val="00743B4D"/>
    <w:rsid w:val="00743E53"/>
    <w:rsid w:val="00744EC6"/>
    <w:rsid w:val="00745141"/>
    <w:rsid w:val="00745A6C"/>
    <w:rsid w:val="00745F52"/>
    <w:rsid w:val="007468E5"/>
    <w:rsid w:val="00746F38"/>
    <w:rsid w:val="00747260"/>
    <w:rsid w:val="0075025A"/>
    <w:rsid w:val="00750270"/>
    <w:rsid w:val="007505A0"/>
    <w:rsid w:val="00750839"/>
    <w:rsid w:val="00750D0C"/>
    <w:rsid w:val="00750DEA"/>
    <w:rsid w:val="00750E67"/>
    <w:rsid w:val="00750F25"/>
    <w:rsid w:val="0075123E"/>
    <w:rsid w:val="00751B7F"/>
    <w:rsid w:val="00751C31"/>
    <w:rsid w:val="00751D64"/>
    <w:rsid w:val="00751D74"/>
    <w:rsid w:val="007521B1"/>
    <w:rsid w:val="00752449"/>
    <w:rsid w:val="00752C41"/>
    <w:rsid w:val="00752F74"/>
    <w:rsid w:val="00753401"/>
    <w:rsid w:val="0075340D"/>
    <w:rsid w:val="0075362D"/>
    <w:rsid w:val="00753E5F"/>
    <w:rsid w:val="00754162"/>
    <w:rsid w:val="0075451F"/>
    <w:rsid w:val="007548CA"/>
    <w:rsid w:val="00754B95"/>
    <w:rsid w:val="007551F0"/>
    <w:rsid w:val="0075523F"/>
    <w:rsid w:val="007555CE"/>
    <w:rsid w:val="0075593A"/>
    <w:rsid w:val="00755FFB"/>
    <w:rsid w:val="00756342"/>
    <w:rsid w:val="007574F6"/>
    <w:rsid w:val="007576BB"/>
    <w:rsid w:val="00757A10"/>
    <w:rsid w:val="00757AB8"/>
    <w:rsid w:val="00757E4A"/>
    <w:rsid w:val="0076006A"/>
    <w:rsid w:val="00760204"/>
    <w:rsid w:val="00760707"/>
    <w:rsid w:val="00760859"/>
    <w:rsid w:val="0076177E"/>
    <w:rsid w:val="00761B0A"/>
    <w:rsid w:val="00761F67"/>
    <w:rsid w:val="0076201E"/>
    <w:rsid w:val="0076206E"/>
    <w:rsid w:val="00762E7C"/>
    <w:rsid w:val="00762F66"/>
    <w:rsid w:val="00763219"/>
    <w:rsid w:val="0076326A"/>
    <w:rsid w:val="00763758"/>
    <w:rsid w:val="00763773"/>
    <w:rsid w:val="00764361"/>
    <w:rsid w:val="0076469D"/>
    <w:rsid w:val="0076479F"/>
    <w:rsid w:val="00764B2C"/>
    <w:rsid w:val="00764D30"/>
    <w:rsid w:val="00765556"/>
    <w:rsid w:val="00765AAC"/>
    <w:rsid w:val="0076633C"/>
    <w:rsid w:val="0076641A"/>
    <w:rsid w:val="00766692"/>
    <w:rsid w:val="007667BE"/>
    <w:rsid w:val="00766929"/>
    <w:rsid w:val="00766C3C"/>
    <w:rsid w:val="00766CAA"/>
    <w:rsid w:val="00766F4D"/>
    <w:rsid w:val="007678BB"/>
    <w:rsid w:val="00767C82"/>
    <w:rsid w:val="00770403"/>
    <w:rsid w:val="0077056A"/>
    <w:rsid w:val="007705AF"/>
    <w:rsid w:val="00771258"/>
    <w:rsid w:val="007714BE"/>
    <w:rsid w:val="007718A6"/>
    <w:rsid w:val="007721B8"/>
    <w:rsid w:val="00772459"/>
    <w:rsid w:val="007728B2"/>
    <w:rsid w:val="00772C6D"/>
    <w:rsid w:val="00772F15"/>
    <w:rsid w:val="007733DE"/>
    <w:rsid w:val="007733FE"/>
    <w:rsid w:val="007735D6"/>
    <w:rsid w:val="00773704"/>
    <w:rsid w:val="00773980"/>
    <w:rsid w:val="007739E1"/>
    <w:rsid w:val="00773AE1"/>
    <w:rsid w:val="0077426D"/>
    <w:rsid w:val="00774676"/>
    <w:rsid w:val="007749E0"/>
    <w:rsid w:val="00774E6D"/>
    <w:rsid w:val="00775184"/>
    <w:rsid w:val="00775677"/>
    <w:rsid w:val="007756B6"/>
    <w:rsid w:val="00775A0E"/>
    <w:rsid w:val="00776047"/>
    <w:rsid w:val="00776112"/>
    <w:rsid w:val="007764D4"/>
    <w:rsid w:val="007765E5"/>
    <w:rsid w:val="007769CC"/>
    <w:rsid w:val="00776A73"/>
    <w:rsid w:val="007770E7"/>
    <w:rsid w:val="00777302"/>
    <w:rsid w:val="007775D2"/>
    <w:rsid w:val="007776B9"/>
    <w:rsid w:val="00777E31"/>
    <w:rsid w:val="0078005F"/>
    <w:rsid w:val="007800F7"/>
    <w:rsid w:val="007802D6"/>
    <w:rsid w:val="00780759"/>
    <w:rsid w:val="007808BE"/>
    <w:rsid w:val="00780937"/>
    <w:rsid w:val="00780E52"/>
    <w:rsid w:val="00780EE9"/>
    <w:rsid w:val="00780F6D"/>
    <w:rsid w:val="007811E4"/>
    <w:rsid w:val="0078146D"/>
    <w:rsid w:val="007818BD"/>
    <w:rsid w:val="0078190F"/>
    <w:rsid w:val="00781E18"/>
    <w:rsid w:val="00782304"/>
    <w:rsid w:val="007825CD"/>
    <w:rsid w:val="007826C4"/>
    <w:rsid w:val="00782968"/>
    <w:rsid w:val="00783106"/>
    <w:rsid w:val="007835B7"/>
    <w:rsid w:val="007835DA"/>
    <w:rsid w:val="00784A7D"/>
    <w:rsid w:val="00784B8B"/>
    <w:rsid w:val="00784E8F"/>
    <w:rsid w:val="0078514A"/>
    <w:rsid w:val="00785375"/>
    <w:rsid w:val="007861BD"/>
    <w:rsid w:val="00786B21"/>
    <w:rsid w:val="00786B38"/>
    <w:rsid w:val="00786E41"/>
    <w:rsid w:val="00786F44"/>
    <w:rsid w:val="0078706D"/>
    <w:rsid w:val="00787423"/>
    <w:rsid w:val="00787492"/>
    <w:rsid w:val="007876FC"/>
    <w:rsid w:val="007878A1"/>
    <w:rsid w:val="00787DA4"/>
    <w:rsid w:val="00787E43"/>
    <w:rsid w:val="00787E7D"/>
    <w:rsid w:val="00790486"/>
    <w:rsid w:val="007904D2"/>
    <w:rsid w:val="00790B5F"/>
    <w:rsid w:val="00790BEC"/>
    <w:rsid w:val="007914A3"/>
    <w:rsid w:val="00791A56"/>
    <w:rsid w:val="00791DF7"/>
    <w:rsid w:val="007921E2"/>
    <w:rsid w:val="00792C5E"/>
    <w:rsid w:val="00792D70"/>
    <w:rsid w:val="00792F4B"/>
    <w:rsid w:val="00792F50"/>
    <w:rsid w:val="00793133"/>
    <w:rsid w:val="007934D1"/>
    <w:rsid w:val="00793959"/>
    <w:rsid w:val="00793BB1"/>
    <w:rsid w:val="00793C03"/>
    <w:rsid w:val="00793DE7"/>
    <w:rsid w:val="00794B4F"/>
    <w:rsid w:val="00794C98"/>
    <w:rsid w:val="0079574F"/>
    <w:rsid w:val="00795EA4"/>
    <w:rsid w:val="00795FDF"/>
    <w:rsid w:val="0079694B"/>
    <w:rsid w:val="00797464"/>
    <w:rsid w:val="00797919"/>
    <w:rsid w:val="00797A08"/>
    <w:rsid w:val="007A0213"/>
    <w:rsid w:val="007A02CF"/>
    <w:rsid w:val="007A1E0A"/>
    <w:rsid w:val="007A1ED7"/>
    <w:rsid w:val="007A25E1"/>
    <w:rsid w:val="007A28CF"/>
    <w:rsid w:val="007A3024"/>
    <w:rsid w:val="007A32EC"/>
    <w:rsid w:val="007A3450"/>
    <w:rsid w:val="007A34C7"/>
    <w:rsid w:val="007A3AB3"/>
    <w:rsid w:val="007A3AEA"/>
    <w:rsid w:val="007A3D87"/>
    <w:rsid w:val="007A3E96"/>
    <w:rsid w:val="007A4160"/>
    <w:rsid w:val="007A43FE"/>
    <w:rsid w:val="007A46A8"/>
    <w:rsid w:val="007A4F00"/>
    <w:rsid w:val="007A4FB2"/>
    <w:rsid w:val="007A51F3"/>
    <w:rsid w:val="007A5276"/>
    <w:rsid w:val="007A52D5"/>
    <w:rsid w:val="007A5DB3"/>
    <w:rsid w:val="007A6327"/>
    <w:rsid w:val="007A6E60"/>
    <w:rsid w:val="007A70DB"/>
    <w:rsid w:val="007A7F67"/>
    <w:rsid w:val="007B0432"/>
    <w:rsid w:val="007B09EB"/>
    <w:rsid w:val="007B0A39"/>
    <w:rsid w:val="007B0E95"/>
    <w:rsid w:val="007B13BF"/>
    <w:rsid w:val="007B1C37"/>
    <w:rsid w:val="007B1CCC"/>
    <w:rsid w:val="007B27F5"/>
    <w:rsid w:val="007B2901"/>
    <w:rsid w:val="007B2AD9"/>
    <w:rsid w:val="007B2CFD"/>
    <w:rsid w:val="007B3AE6"/>
    <w:rsid w:val="007B409C"/>
    <w:rsid w:val="007B4BA3"/>
    <w:rsid w:val="007B5178"/>
    <w:rsid w:val="007B51BE"/>
    <w:rsid w:val="007B51C4"/>
    <w:rsid w:val="007B51D6"/>
    <w:rsid w:val="007B5234"/>
    <w:rsid w:val="007B5926"/>
    <w:rsid w:val="007B5A06"/>
    <w:rsid w:val="007B6DE9"/>
    <w:rsid w:val="007B7A42"/>
    <w:rsid w:val="007B7C99"/>
    <w:rsid w:val="007C01AC"/>
    <w:rsid w:val="007C065A"/>
    <w:rsid w:val="007C0746"/>
    <w:rsid w:val="007C0A70"/>
    <w:rsid w:val="007C0EAC"/>
    <w:rsid w:val="007C10D6"/>
    <w:rsid w:val="007C19E3"/>
    <w:rsid w:val="007C1A0B"/>
    <w:rsid w:val="007C1B54"/>
    <w:rsid w:val="007C25A0"/>
    <w:rsid w:val="007C2660"/>
    <w:rsid w:val="007C295F"/>
    <w:rsid w:val="007C2A13"/>
    <w:rsid w:val="007C34B6"/>
    <w:rsid w:val="007C3BE0"/>
    <w:rsid w:val="007C3E8D"/>
    <w:rsid w:val="007C3FFF"/>
    <w:rsid w:val="007C40B6"/>
    <w:rsid w:val="007C4B8D"/>
    <w:rsid w:val="007C560A"/>
    <w:rsid w:val="007C5EC9"/>
    <w:rsid w:val="007C6DF5"/>
    <w:rsid w:val="007C6DF6"/>
    <w:rsid w:val="007C78B2"/>
    <w:rsid w:val="007C7AD1"/>
    <w:rsid w:val="007C7D99"/>
    <w:rsid w:val="007C7E72"/>
    <w:rsid w:val="007C7F50"/>
    <w:rsid w:val="007C7F64"/>
    <w:rsid w:val="007D0050"/>
    <w:rsid w:val="007D14A9"/>
    <w:rsid w:val="007D2882"/>
    <w:rsid w:val="007D3429"/>
    <w:rsid w:val="007D3CBF"/>
    <w:rsid w:val="007D3E5A"/>
    <w:rsid w:val="007D40AA"/>
    <w:rsid w:val="007D4155"/>
    <w:rsid w:val="007D440A"/>
    <w:rsid w:val="007D4EEF"/>
    <w:rsid w:val="007D51BB"/>
    <w:rsid w:val="007D61CF"/>
    <w:rsid w:val="007D6DF6"/>
    <w:rsid w:val="007D7028"/>
    <w:rsid w:val="007D7761"/>
    <w:rsid w:val="007D7A0C"/>
    <w:rsid w:val="007D7EFF"/>
    <w:rsid w:val="007E03B4"/>
    <w:rsid w:val="007E041C"/>
    <w:rsid w:val="007E04AB"/>
    <w:rsid w:val="007E0D55"/>
    <w:rsid w:val="007E0F78"/>
    <w:rsid w:val="007E1130"/>
    <w:rsid w:val="007E1256"/>
    <w:rsid w:val="007E1327"/>
    <w:rsid w:val="007E136E"/>
    <w:rsid w:val="007E2157"/>
    <w:rsid w:val="007E2738"/>
    <w:rsid w:val="007E302D"/>
    <w:rsid w:val="007E3289"/>
    <w:rsid w:val="007E329E"/>
    <w:rsid w:val="007E39C2"/>
    <w:rsid w:val="007E3A9E"/>
    <w:rsid w:val="007E3D06"/>
    <w:rsid w:val="007E44DF"/>
    <w:rsid w:val="007E583D"/>
    <w:rsid w:val="007E5988"/>
    <w:rsid w:val="007E67C2"/>
    <w:rsid w:val="007E6937"/>
    <w:rsid w:val="007E7741"/>
    <w:rsid w:val="007E7F44"/>
    <w:rsid w:val="007F0175"/>
    <w:rsid w:val="007F01F9"/>
    <w:rsid w:val="007F05C8"/>
    <w:rsid w:val="007F0D03"/>
    <w:rsid w:val="007F0F6A"/>
    <w:rsid w:val="007F15A5"/>
    <w:rsid w:val="007F1F23"/>
    <w:rsid w:val="007F2877"/>
    <w:rsid w:val="007F2A42"/>
    <w:rsid w:val="007F2F76"/>
    <w:rsid w:val="007F31E5"/>
    <w:rsid w:val="007F3279"/>
    <w:rsid w:val="007F3478"/>
    <w:rsid w:val="007F34F4"/>
    <w:rsid w:val="007F36C5"/>
    <w:rsid w:val="007F4159"/>
    <w:rsid w:val="007F45C7"/>
    <w:rsid w:val="007F4B16"/>
    <w:rsid w:val="007F4DE3"/>
    <w:rsid w:val="007F5CBC"/>
    <w:rsid w:val="007F5FFD"/>
    <w:rsid w:val="007F611A"/>
    <w:rsid w:val="007F66BC"/>
    <w:rsid w:val="007F6B14"/>
    <w:rsid w:val="007F7E14"/>
    <w:rsid w:val="007F7FE5"/>
    <w:rsid w:val="0080007C"/>
    <w:rsid w:val="008004AC"/>
    <w:rsid w:val="00800874"/>
    <w:rsid w:val="008008E9"/>
    <w:rsid w:val="008013E6"/>
    <w:rsid w:val="008014BA"/>
    <w:rsid w:val="008015CF"/>
    <w:rsid w:val="00801631"/>
    <w:rsid w:val="0080240F"/>
    <w:rsid w:val="00802C6D"/>
    <w:rsid w:val="008035A7"/>
    <w:rsid w:val="0080408E"/>
    <w:rsid w:val="00804D8A"/>
    <w:rsid w:val="0080528C"/>
    <w:rsid w:val="00805421"/>
    <w:rsid w:val="008054B9"/>
    <w:rsid w:val="008055E0"/>
    <w:rsid w:val="0080601E"/>
    <w:rsid w:val="008061C0"/>
    <w:rsid w:val="0080637A"/>
    <w:rsid w:val="0080642A"/>
    <w:rsid w:val="00806AA6"/>
    <w:rsid w:val="00806BBE"/>
    <w:rsid w:val="00807118"/>
    <w:rsid w:val="00807491"/>
    <w:rsid w:val="00807640"/>
    <w:rsid w:val="00807AF9"/>
    <w:rsid w:val="00807C9D"/>
    <w:rsid w:val="00807E72"/>
    <w:rsid w:val="00810012"/>
    <w:rsid w:val="0081078C"/>
    <w:rsid w:val="008109B1"/>
    <w:rsid w:val="00810B4A"/>
    <w:rsid w:val="00810C23"/>
    <w:rsid w:val="00810DC8"/>
    <w:rsid w:val="00811150"/>
    <w:rsid w:val="0081154A"/>
    <w:rsid w:val="008116E1"/>
    <w:rsid w:val="00811A95"/>
    <w:rsid w:val="00811DE9"/>
    <w:rsid w:val="008129B4"/>
    <w:rsid w:val="00812C8E"/>
    <w:rsid w:val="00812D66"/>
    <w:rsid w:val="00812E24"/>
    <w:rsid w:val="00812E25"/>
    <w:rsid w:val="00813359"/>
    <w:rsid w:val="00813917"/>
    <w:rsid w:val="00813B91"/>
    <w:rsid w:val="00813E22"/>
    <w:rsid w:val="00814077"/>
    <w:rsid w:val="0081411A"/>
    <w:rsid w:val="00814327"/>
    <w:rsid w:val="00814A93"/>
    <w:rsid w:val="00814C29"/>
    <w:rsid w:val="00814E9D"/>
    <w:rsid w:val="00815B08"/>
    <w:rsid w:val="00815C4D"/>
    <w:rsid w:val="00816031"/>
    <w:rsid w:val="008163A2"/>
    <w:rsid w:val="00816928"/>
    <w:rsid w:val="00816EC2"/>
    <w:rsid w:val="008174BB"/>
    <w:rsid w:val="0081775D"/>
    <w:rsid w:val="008178D7"/>
    <w:rsid w:val="00820762"/>
    <w:rsid w:val="00820858"/>
    <w:rsid w:val="00820EA0"/>
    <w:rsid w:val="008211B5"/>
    <w:rsid w:val="008213D5"/>
    <w:rsid w:val="008213E8"/>
    <w:rsid w:val="00821C57"/>
    <w:rsid w:val="00821C91"/>
    <w:rsid w:val="00821FE0"/>
    <w:rsid w:val="00822635"/>
    <w:rsid w:val="00822901"/>
    <w:rsid w:val="0082311D"/>
    <w:rsid w:val="008238D1"/>
    <w:rsid w:val="0082397E"/>
    <w:rsid w:val="00823E72"/>
    <w:rsid w:val="0082423B"/>
    <w:rsid w:val="008242C3"/>
    <w:rsid w:val="00824A42"/>
    <w:rsid w:val="00824DEE"/>
    <w:rsid w:val="00825010"/>
    <w:rsid w:val="0082530B"/>
    <w:rsid w:val="0082583B"/>
    <w:rsid w:val="00825954"/>
    <w:rsid w:val="00825CB7"/>
    <w:rsid w:val="00825EB9"/>
    <w:rsid w:val="00825F56"/>
    <w:rsid w:val="008269B3"/>
    <w:rsid w:val="00826A25"/>
    <w:rsid w:val="00826C8C"/>
    <w:rsid w:val="00827757"/>
    <w:rsid w:val="0082784D"/>
    <w:rsid w:val="008278DC"/>
    <w:rsid w:val="008278FC"/>
    <w:rsid w:val="00827A66"/>
    <w:rsid w:val="00827D2D"/>
    <w:rsid w:val="00827E92"/>
    <w:rsid w:val="00827F15"/>
    <w:rsid w:val="00830011"/>
    <w:rsid w:val="008301F6"/>
    <w:rsid w:val="008309E8"/>
    <w:rsid w:val="008318CD"/>
    <w:rsid w:val="00831945"/>
    <w:rsid w:val="00831F0F"/>
    <w:rsid w:val="008320D5"/>
    <w:rsid w:val="00832D61"/>
    <w:rsid w:val="00832F3F"/>
    <w:rsid w:val="0083424C"/>
    <w:rsid w:val="008348CA"/>
    <w:rsid w:val="00834E28"/>
    <w:rsid w:val="00834F5B"/>
    <w:rsid w:val="00835170"/>
    <w:rsid w:val="008353E5"/>
    <w:rsid w:val="008354ED"/>
    <w:rsid w:val="00835CF7"/>
    <w:rsid w:val="00835F96"/>
    <w:rsid w:val="00835FEC"/>
    <w:rsid w:val="00836243"/>
    <w:rsid w:val="00836266"/>
    <w:rsid w:val="008364A7"/>
    <w:rsid w:val="0083674A"/>
    <w:rsid w:val="00836B21"/>
    <w:rsid w:val="00837FDC"/>
    <w:rsid w:val="00840151"/>
    <w:rsid w:val="0084040A"/>
    <w:rsid w:val="00840922"/>
    <w:rsid w:val="00840958"/>
    <w:rsid w:val="00840E1A"/>
    <w:rsid w:val="00840E1B"/>
    <w:rsid w:val="00841355"/>
    <w:rsid w:val="008413A1"/>
    <w:rsid w:val="00841662"/>
    <w:rsid w:val="008420D0"/>
    <w:rsid w:val="0084218D"/>
    <w:rsid w:val="00842792"/>
    <w:rsid w:val="00842874"/>
    <w:rsid w:val="00842D2C"/>
    <w:rsid w:val="008431D5"/>
    <w:rsid w:val="008431F2"/>
    <w:rsid w:val="00843A3E"/>
    <w:rsid w:val="00843B41"/>
    <w:rsid w:val="00843BCF"/>
    <w:rsid w:val="00844617"/>
    <w:rsid w:val="00844DB5"/>
    <w:rsid w:val="00845156"/>
    <w:rsid w:val="00845221"/>
    <w:rsid w:val="00846580"/>
    <w:rsid w:val="00846EF6"/>
    <w:rsid w:val="008470D0"/>
    <w:rsid w:val="008472DB"/>
    <w:rsid w:val="008472E1"/>
    <w:rsid w:val="00847585"/>
    <w:rsid w:val="0084789C"/>
    <w:rsid w:val="00847FC0"/>
    <w:rsid w:val="0085014D"/>
    <w:rsid w:val="0085023F"/>
    <w:rsid w:val="00850904"/>
    <w:rsid w:val="00850A83"/>
    <w:rsid w:val="00850EAB"/>
    <w:rsid w:val="00851572"/>
    <w:rsid w:val="00851E87"/>
    <w:rsid w:val="00852D65"/>
    <w:rsid w:val="00852DD7"/>
    <w:rsid w:val="00853054"/>
    <w:rsid w:val="00853356"/>
    <w:rsid w:val="00853A11"/>
    <w:rsid w:val="00853AB3"/>
    <w:rsid w:val="00853AD7"/>
    <w:rsid w:val="00853F7C"/>
    <w:rsid w:val="00854448"/>
    <w:rsid w:val="008550ED"/>
    <w:rsid w:val="008551CB"/>
    <w:rsid w:val="00855260"/>
    <w:rsid w:val="008569F4"/>
    <w:rsid w:val="00856F42"/>
    <w:rsid w:val="0086001B"/>
    <w:rsid w:val="008601FB"/>
    <w:rsid w:val="00861008"/>
    <w:rsid w:val="0086105C"/>
    <w:rsid w:val="0086181D"/>
    <w:rsid w:val="008619BF"/>
    <w:rsid w:val="00861D30"/>
    <w:rsid w:val="00862543"/>
    <w:rsid w:val="00862582"/>
    <w:rsid w:val="00862626"/>
    <w:rsid w:val="008626CF"/>
    <w:rsid w:val="0086289C"/>
    <w:rsid w:val="00862CCB"/>
    <w:rsid w:val="00863170"/>
    <w:rsid w:val="00863BBC"/>
    <w:rsid w:val="00864177"/>
    <w:rsid w:val="00864377"/>
    <w:rsid w:val="00864927"/>
    <w:rsid w:val="00864F5D"/>
    <w:rsid w:val="00864FDE"/>
    <w:rsid w:val="008657A5"/>
    <w:rsid w:val="00865A51"/>
    <w:rsid w:val="00866294"/>
    <w:rsid w:val="008663AB"/>
    <w:rsid w:val="00866456"/>
    <w:rsid w:val="00866B2F"/>
    <w:rsid w:val="0086762F"/>
    <w:rsid w:val="008677C4"/>
    <w:rsid w:val="00867ED7"/>
    <w:rsid w:val="0087127E"/>
    <w:rsid w:val="008719E6"/>
    <w:rsid w:val="008721E6"/>
    <w:rsid w:val="00872773"/>
    <w:rsid w:val="008728D2"/>
    <w:rsid w:val="00872E10"/>
    <w:rsid w:val="00872E3B"/>
    <w:rsid w:val="008736C9"/>
    <w:rsid w:val="00873B54"/>
    <w:rsid w:val="00873ED5"/>
    <w:rsid w:val="0087415E"/>
    <w:rsid w:val="00874F0E"/>
    <w:rsid w:val="008754FD"/>
    <w:rsid w:val="00875867"/>
    <w:rsid w:val="00875F5A"/>
    <w:rsid w:val="0087644D"/>
    <w:rsid w:val="0087648C"/>
    <w:rsid w:val="00876688"/>
    <w:rsid w:val="00876CDA"/>
    <w:rsid w:val="00876E2C"/>
    <w:rsid w:val="00876F70"/>
    <w:rsid w:val="00877620"/>
    <w:rsid w:val="00880094"/>
    <w:rsid w:val="0088021D"/>
    <w:rsid w:val="008804AE"/>
    <w:rsid w:val="00880AFD"/>
    <w:rsid w:val="00880E1B"/>
    <w:rsid w:val="008810DD"/>
    <w:rsid w:val="00881166"/>
    <w:rsid w:val="00881278"/>
    <w:rsid w:val="00881FB3"/>
    <w:rsid w:val="00882538"/>
    <w:rsid w:val="00882DB2"/>
    <w:rsid w:val="00882E03"/>
    <w:rsid w:val="00883350"/>
    <w:rsid w:val="00883874"/>
    <w:rsid w:val="00883CDC"/>
    <w:rsid w:val="00883EDF"/>
    <w:rsid w:val="00883FF9"/>
    <w:rsid w:val="008846BB"/>
    <w:rsid w:val="008846FD"/>
    <w:rsid w:val="008847AF"/>
    <w:rsid w:val="00884B40"/>
    <w:rsid w:val="00884F91"/>
    <w:rsid w:val="00885257"/>
    <w:rsid w:val="008857DF"/>
    <w:rsid w:val="008858B8"/>
    <w:rsid w:val="00885A83"/>
    <w:rsid w:val="00885B08"/>
    <w:rsid w:val="00885BA6"/>
    <w:rsid w:val="00885C54"/>
    <w:rsid w:val="00886B1B"/>
    <w:rsid w:val="00886C19"/>
    <w:rsid w:val="00887213"/>
    <w:rsid w:val="0088734B"/>
    <w:rsid w:val="00887B5E"/>
    <w:rsid w:val="00887BD9"/>
    <w:rsid w:val="00887EF3"/>
    <w:rsid w:val="00887F36"/>
    <w:rsid w:val="00890809"/>
    <w:rsid w:val="00890A95"/>
    <w:rsid w:val="00890B2D"/>
    <w:rsid w:val="00891462"/>
    <w:rsid w:val="00891669"/>
    <w:rsid w:val="00891702"/>
    <w:rsid w:val="00891A3A"/>
    <w:rsid w:val="00891F2A"/>
    <w:rsid w:val="00892191"/>
    <w:rsid w:val="00892D16"/>
    <w:rsid w:val="0089303D"/>
    <w:rsid w:val="0089328D"/>
    <w:rsid w:val="008938E4"/>
    <w:rsid w:val="00893CDF"/>
    <w:rsid w:val="00893D10"/>
    <w:rsid w:val="00893EDB"/>
    <w:rsid w:val="008944C3"/>
    <w:rsid w:val="0089458F"/>
    <w:rsid w:val="008955F8"/>
    <w:rsid w:val="00895933"/>
    <w:rsid w:val="008959ED"/>
    <w:rsid w:val="008961A9"/>
    <w:rsid w:val="00896620"/>
    <w:rsid w:val="008969E3"/>
    <w:rsid w:val="00896A2B"/>
    <w:rsid w:val="00896C04"/>
    <w:rsid w:val="00896F09"/>
    <w:rsid w:val="00897007"/>
    <w:rsid w:val="0089759C"/>
    <w:rsid w:val="00897E8D"/>
    <w:rsid w:val="00897F89"/>
    <w:rsid w:val="008A0B34"/>
    <w:rsid w:val="008A12B7"/>
    <w:rsid w:val="008A1912"/>
    <w:rsid w:val="008A1950"/>
    <w:rsid w:val="008A1C81"/>
    <w:rsid w:val="008A1EDF"/>
    <w:rsid w:val="008A2627"/>
    <w:rsid w:val="008A267B"/>
    <w:rsid w:val="008A2961"/>
    <w:rsid w:val="008A2D15"/>
    <w:rsid w:val="008A38CC"/>
    <w:rsid w:val="008A3EC2"/>
    <w:rsid w:val="008A3F2E"/>
    <w:rsid w:val="008A3F60"/>
    <w:rsid w:val="008A4A40"/>
    <w:rsid w:val="008A52B7"/>
    <w:rsid w:val="008A53E4"/>
    <w:rsid w:val="008A5B01"/>
    <w:rsid w:val="008A5F9B"/>
    <w:rsid w:val="008A63FE"/>
    <w:rsid w:val="008A6464"/>
    <w:rsid w:val="008A6816"/>
    <w:rsid w:val="008A69C4"/>
    <w:rsid w:val="008A6B12"/>
    <w:rsid w:val="008A6D06"/>
    <w:rsid w:val="008A6F00"/>
    <w:rsid w:val="008A6F2B"/>
    <w:rsid w:val="008A6F9A"/>
    <w:rsid w:val="008A70EB"/>
    <w:rsid w:val="008A7162"/>
    <w:rsid w:val="008A7BC3"/>
    <w:rsid w:val="008A7CA7"/>
    <w:rsid w:val="008A7F41"/>
    <w:rsid w:val="008B0357"/>
    <w:rsid w:val="008B036A"/>
    <w:rsid w:val="008B05F2"/>
    <w:rsid w:val="008B080D"/>
    <w:rsid w:val="008B0B6B"/>
    <w:rsid w:val="008B0C37"/>
    <w:rsid w:val="008B0C3F"/>
    <w:rsid w:val="008B0D7C"/>
    <w:rsid w:val="008B0DAD"/>
    <w:rsid w:val="008B0EE5"/>
    <w:rsid w:val="008B2CE4"/>
    <w:rsid w:val="008B2FB0"/>
    <w:rsid w:val="008B33FC"/>
    <w:rsid w:val="008B35FE"/>
    <w:rsid w:val="008B3E66"/>
    <w:rsid w:val="008B4815"/>
    <w:rsid w:val="008B48BA"/>
    <w:rsid w:val="008B4C05"/>
    <w:rsid w:val="008B5A5E"/>
    <w:rsid w:val="008B64CD"/>
    <w:rsid w:val="008B66B7"/>
    <w:rsid w:val="008B70E7"/>
    <w:rsid w:val="008B7275"/>
    <w:rsid w:val="008B72BE"/>
    <w:rsid w:val="008B76C1"/>
    <w:rsid w:val="008B79C9"/>
    <w:rsid w:val="008B7A97"/>
    <w:rsid w:val="008B7C39"/>
    <w:rsid w:val="008C0028"/>
    <w:rsid w:val="008C01D3"/>
    <w:rsid w:val="008C079C"/>
    <w:rsid w:val="008C1150"/>
    <w:rsid w:val="008C162B"/>
    <w:rsid w:val="008C1D5B"/>
    <w:rsid w:val="008C2643"/>
    <w:rsid w:val="008C28F4"/>
    <w:rsid w:val="008C2B08"/>
    <w:rsid w:val="008C2E9A"/>
    <w:rsid w:val="008C316D"/>
    <w:rsid w:val="008C38BD"/>
    <w:rsid w:val="008C5113"/>
    <w:rsid w:val="008C5184"/>
    <w:rsid w:val="008C5681"/>
    <w:rsid w:val="008C58A3"/>
    <w:rsid w:val="008C5DBE"/>
    <w:rsid w:val="008C5EAB"/>
    <w:rsid w:val="008C6598"/>
    <w:rsid w:val="008C68A3"/>
    <w:rsid w:val="008C68FB"/>
    <w:rsid w:val="008C6ACA"/>
    <w:rsid w:val="008C6DD7"/>
    <w:rsid w:val="008C6E00"/>
    <w:rsid w:val="008C6F4F"/>
    <w:rsid w:val="008C70B9"/>
    <w:rsid w:val="008C74B1"/>
    <w:rsid w:val="008C7ACE"/>
    <w:rsid w:val="008C7CB9"/>
    <w:rsid w:val="008D0083"/>
    <w:rsid w:val="008D0235"/>
    <w:rsid w:val="008D052D"/>
    <w:rsid w:val="008D05FE"/>
    <w:rsid w:val="008D0886"/>
    <w:rsid w:val="008D0B7B"/>
    <w:rsid w:val="008D1090"/>
    <w:rsid w:val="008D1690"/>
    <w:rsid w:val="008D1B66"/>
    <w:rsid w:val="008D2271"/>
    <w:rsid w:val="008D287C"/>
    <w:rsid w:val="008D2BA8"/>
    <w:rsid w:val="008D2CB2"/>
    <w:rsid w:val="008D3092"/>
    <w:rsid w:val="008D320A"/>
    <w:rsid w:val="008D32BC"/>
    <w:rsid w:val="008D3485"/>
    <w:rsid w:val="008D3752"/>
    <w:rsid w:val="008D3B38"/>
    <w:rsid w:val="008D3D08"/>
    <w:rsid w:val="008D3E01"/>
    <w:rsid w:val="008D4686"/>
    <w:rsid w:val="008D4B11"/>
    <w:rsid w:val="008D5222"/>
    <w:rsid w:val="008D5743"/>
    <w:rsid w:val="008D5A40"/>
    <w:rsid w:val="008D64FA"/>
    <w:rsid w:val="008D6BD2"/>
    <w:rsid w:val="008D75C2"/>
    <w:rsid w:val="008D79AE"/>
    <w:rsid w:val="008E040A"/>
    <w:rsid w:val="008E0639"/>
    <w:rsid w:val="008E06F1"/>
    <w:rsid w:val="008E0ABC"/>
    <w:rsid w:val="008E0C3F"/>
    <w:rsid w:val="008E1035"/>
    <w:rsid w:val="008E13EA"/>
    <w:rsid w:val="008E1CDA"/>
    <w:rsid w:val="008E235F"/>
    <w:rsid w:val="008E2D2C"/>
    <w:rsid w:val="008E2FB6"/>
    <w:rsid w:val="008E36F3"/>
    <w:rsid w:val="008E39C1"/>
    <w:rsid w:val="008E39E6"/>
    <w:rsid w:val="008E413A"/>
    <w:rsid w:val="008E4F6B"/>
    <w:rsid w:val="008E5212"/>
    <w:rsid w:val="008E55C1"/>
    <w:rsid w:val="008E5672"/>
    <w:rsid w:val="008E56E7"/>
    <w:rsid w:val="008E57DF"/>
    <w:rsid w:val="008E5CEA"/>
    <w:rsid w:val="008E6226"/>
    <w:rsid w:val="008E645C"/>
    <w:rsid w:val="008E65D3"/>
    <w:rsid w:val="008E6693"/>
    <w:rsid w:val="008E6A24"/>
    <w:rsid w:val="008E6CAE"/>
    <w:rsid w:val="008E6CBE"/>
    <w:rsid w:val="008E6F1E"/>
    <w:rsid w:val="008E7299"/>
    <w:rsid w:val="008E75CF"/>
    <w:rsid w:val="008E78CE"/>
    <w:rsid w:val="008E795E"/>
    <w:rsid w:val="008E7A37"/>
    <w:rsid w:val="008F00CB"/>
    <w:rsid w:val="008F029A"/>
    <w:rsid w:val="008F0B2C"/>
    <w:rsid w:val="008F14C9"/>
    <w:rsid w:val="008F1FF9"/>
    <w:rsid w:val="008F22C2"/>
    <w:rsid w:val="008F2317"/>
    <w:rsid w:val="008F273D"/>
    <w:rsid w:val="008F2A9A"/>
    <w:rsid w:val="008F2E3E"/>
    <w:rsid w:val="008F2EC9"/>
    <w:rsid w:val="008F3094"/>
    <w:rsid w:val="008F3539"/>
    <w:rsid w:val="008F383D"/>
    <w:rsid w:val="008F38EC"/>
    <w:rsid w:val="008F3D2C"/>
    <w:rsid w:val="008F3D8C"/>
    <w:rsid w:val="008F3D99"/>
    <w:rsid w:val="008F5027"/>
    <w:rsid w:val="008F5220"/>
    <w:rsid w:val="008F5D89"/>
    <w:rsid w:val="008F5F8F"/>
    <w:rsid w:val="008F6524"/>
    <w:rsid w:val="008F65B9"/>
    <w:rsid w:val="008F6777"/>
    <w:rsid w:val="008F6C3C"/>
    <w:rsid w:val="008F70B7"/>
    <w:rsid w:val="008F740C"/>
    <w:rsid w:val="008F74E8"/>
    <w:rsid w:val="008F7540"/>
    <w:rsid w:val="008F7B4D"/>
    <w:rsid w:val="008F7BC8"/>
    <w:rsid w:val="009002C4"/>
    <w:rsid w:val="009004DE"/>
    <w:rsid w:val="0090055B"/>
    <w:rsid w:val="00900600"/>
    <w:rsid w:val="009006BF"/>
    <w:rsid w:val="00900749"/>
    <w:rsid w:val="00900818"/>
    <w:rsid w:val="00900DED"/>
    <w:rsid w:val="00901003"/>
    <w:rsid w:val="009013F4"/>
    <w:rsid w:val="009014E3"/>
    <w:rsid w:val="0090167E"/>
    <w:rsid w:val="00901720"/>
    <w:rsid w:val="009018BA"/>
    <w:rsid w:val="0090229F"/>
    <w:rsid w:val="00902D82"/>
    <w:rsid w:val="00902E6F"/>
    <w:rsid w:val="00902EA9"/>
    <w:rsid w:val="00903A40"/>
    <w:rsid w:val="00903DD7"/>
    <w:rsid w:val="009053EC"/>
    <w:rsid w:val="00905B67"/>
    <w:rsid w:val="00906EC9"/>
    <w:rsid w:val="0090721B"/>
    <w:rsid w:val="0090793E"/>
    <w:rsid w:val="00910309"/>
    <w:rsid w:val="00910DC6"/>
    <w:rsid w:val="00910E08"/>
    <w:rsid w:val="00911EA3"/>
    <w:rsid w:val="0091228B"/>
    <w:rsid w:val="0091273A"/>
    <w:rsid w:val="0091273B"/>
    <w:rsid w:val="009127A7"/>
    <w:rsid w:val="00913013"/>
    <w:rsid w:val="00913031"/>
    <w:rsid w:val="00913495"/>
    <w:rsid w:val="00913649"/>
    <w:rsid w:val="009138CB"/>
    <w:rsid w:val="00913A3C"/>
    <w:rsid w:val="00913E85"/>
    <w:rsid w:val="00914828"/>
    <w:rsid w:val="0091548C"/>
    <w:rsid w:val="00915666"/>
    <w:rsid w:val="00915893"/>
    <w:rsid w:val="0091622E"/>
    <w:rsid w:val="00917199"/>
    <w:rsid w:val="009171E0"/>
    <w:rsid w:val="00917EFE"/>
    <w:rsid w:val="00917FCE"/>
    <w:rsid w:val="009200CB"/>
    <w:rsid w:val="009207D1"/>
    <w:rsid w:val="009210A7"/>
    <w:rsid w:val="009213A2"/>
    <w:rsid w:val="00921660"/>
    <w:rsid w:val="00921E6F"/>
    <w:rsid w:val="0092234F"/>
    <w:rsid w:val="009223A5"/>
    <w:rsid w:val="00922DE9"/>
    <w:rsid w:val="00922EAB"/>
    <w:rsid w:val="00922F2F"/>
    <w:rsid w:val="0092314F"/>
    <w:rsid w:val="0092340C"/>
    <w:rsid w:val="009238BD"/>
    <w:rsid w:val="00923B0A"/>
    <w:rsid w:val="00923D50"/>
    <w:rsid w:val="00924326"/>
    <w:rsid w:val="009245B4"/>
    <w:rsid w:val="00924C8D"/>
    <w:rsid w:val="009251EF"/>
    <w:rsid w:val="009253E9"/>
    <w:rsid w:val="0092558A"/>
    <w:rsid w:val="00925597"/>
    <w:rsid w:val="009255A1"/>
    <w:rsid w:val="009255CD"/>
    <w:rsid w:val="0092577D"/>
    <w:rsid w:val="00925C63"/>
    <w:rsid w:val="00925F21"/>
    <w:rsid w:val="00926850"/>
    <w:rsid w:val="00926AA1"/>
    <w:rsid w:val="0092734A"/>
    <w:rsid w:val="00927859"/>
    <w:rsid w:val="0092785F"/>
    <w:rsid w:val="00927D43"/>
    <w:rsid w:val="00927EA5"/>
    <w:rsid w:val="009313B2"/>
    <w:rsid w:val="00931641"/>
    <w:rsid w:val="009317FD"/>
    <w:rsid w:val="009318E0"/>
    <w:rsid w:val="009319ED"/>
    <w:rsid w:val="009322A9"/>
    <w:rsid w:val="0093268D"/>
    <w:rsid w:val="00932799"/>
    <w:rsid w:val="00932853"/>
    <w:rsid w:val="0093285D"/>
    <w:rsid w:val="00932B5B"/>
    <w:rsid w:val="00932C08"/>
    <w:rsid w:val="00933623"/>
    <w:rsid w:val="0093366C"/>
    <w:rsid w:val="00933885"/>
    <w:rsid w:val="00933D3E"/>
    <w:rsid w:val="00934011"/>
    <w:rsid w:val="00934930"/>
    <w:rsid w:val="00934F4B"/>
    <w:rsid w:val="00934FA2"/>
    <w:rsid w:val="009354A6"/>
    <w:rsid w:val="00935BE0"/>
    <w:rsid w:val="009360FD"/>
    <w:rsid w:val="009361D6"/>
    <w:rsid w:val="009362B4"/>
    <w:rsid w:val="009368B2"/>
    <w:rsid w:val="009369F1"/>
    <w:rsid w:val="00936A81"/>
    <w:rsid w:val="00937565"/>
    <w:rsid w:val="0093756F"/>
    <w:rsid w:val="00937909"/>
    <w:rsid w:val="00937915"/>
    <w:rsid w:val="0093793A"/>
    <w:rsid w:val="00940389"/>
    <w:rsid w:val="009407E6"/>
    <w:rsid w:val="00940E3B"/>
    <w:rsid w:val="00940ED3"/>
    <w:rsid w:val="00940F3F"/>
    <w:rsid w:val="009414ED"/>
    <w:rsid w:val="009416BB"/>
    <w:rsid w:val="009427CF"/>
    <w:rsid w:val="00942B41"/>
    <w:rsid w:val="00942D5B"/>
    <w:rsid w:val="00943670"/>
    <w:rsid w:val="00943D68"/>
    <w:rsid w:val="00943F50"/>
    <w:rsid w:val="00944EF2"/>
    <w:rsid w:val="00945747"/>
    <w:rsid w:val="009458B2"/>
    <w:rsid w:val="009459AA"/>
    <w:rsid w:val="00945A54"/>
    <w:rsid w:val="00945C35"/>
    <w:rsid w:val="00945CD8"/>
    <w:rsid w:val="00946022"/>
    <w:rsid w:val="00946C7C"/>
    <w:rsid w:val="00946CD9"/>
    <w:rsid w:val="00946E47"/>
    <w:rsid w:val="00947AB7"/>
    <w:rsid w:val="0095112C"/>
    <w:rsid w:val="0095117D"/>
    <w:rsid w:val="009514FB"/>
    <w:rsid w:val="0095150A"/>
    <w:rsid w:val="009516A2"/>
    <w:rsid w:val="00951BD3"/>
    <w:rsid w:val="00951ECE"/>
    <w:rsid w:val="009521F2"/>
    <w:rsid w:val="00952A5C"/>
    <w:rsid w:val="009533A0"/>
    <w:rsid w:val="009536B7"/>
    <w:rsid w:val="009537B5"/>
    <w:rsid w:val="00954206"/>
    <w:rsid w:val="00954297"/>
    <w:rsid w:val="00954463"/>
    <w:rsid w:val="00954474"/>
    <w:rsid w:val="00954A12"/>
    <w:rsid w:val="00954B83"/>
    <w:rsid w:val="00954CF3"/>
    <w:rsid w:val="00954DB2"/>
    <w:rsid w:val="00954E45"/>
    <w:rsid w:val="00955471"/>
    <w:rsid w:val="0095583F"/>
    <w:rsid w:val="00955964"/>
    <w:rsid w:val="00955AD3"/>
    <w:rsid w:val="00955E9E"/>
    <w:rsid w:val="009562A7"/>
    <w:rsid w:val="00956388"/>
    <w:rsid w:val="00956AE9"/>
    <w:rsid w:val="00956BA7"/>
    <w:rsid w:val="009575C1"/>
    <w:rsid w:val="009578B3"/>
    <w:rsid w:val="00957DD7"/>
    <w:rsid w:val="00957F5A"/>
    <w:rsid w:val="00960126"/>
    <w:rsid w:val="0096073E"/>
    <w:rsid w:val="0096081E"/>
    <w:rsid w:val="00960AF4"/>
    <w:rsid w:val="009615AE"/>
    <w:rsid w:val="00961B90"/>
    <w:rsid w:val="00962451"/>
    <w:rsid w:val="009624EA"/>
    <w:rsid w:val="00962511"/>
    <w:rsid w:val="00962CD2"/>
    <w:rsid w:val="00963086"/>
    <w:rsid w:val="00963557"/>
    <w:rsid w:val="00963D5C"/>
    <w:rsid w:val="00963D6E"/>
    <w:rsid w:val="009644A7"/>
    <w:rsid w:val="009647D6"/>
    <w:rsid w:val="00964813"/>
    <w:rsid w:val="00964DC6"/>
    <w:rsid w:val="00964E4C"/>
    <w:rsid w:val="009655C2"/>
    <w:rsid w:val="00965B0D"/>
    <w:rsid w:val="00966308"/>
    <w:rsid w:val="009664C2"/>
    <w:rsid w:val="00966BC4"/>
    <w:rsid w:val="00967075"/>
    <w:rsid w:val="0096723C"/>
    <w:rsid w:val="009679E6"/>
    <w:rsid w:val="00967AEA"/>
    <w:rsid w:val="00970202"/>
    <w:rsid w:val="0097061C"/>
    <w:rsid w:val="00970D6A"/>
    <w:rsid w:val="009710E4"/>
    <w:rsid w:val="0097198A"/>
    <w:rsid w:val="00971CE1"/>
    <w:rsid w:val="00971D6A"/>
    <w:rsid w:val="00971FB0"/>
    <w:rsid w:val="0097205F"/>
    <w:rsid w:val="009721DD"/>
    <w:rsid w:val="009724F4"/>
    <w:rsid w:val="00972694"/>
    <w:rsid w:val="009726D6"/>
    <w:rsid w:val="00972881"/>
    <w:rsid w:val="00972EC2"/>
    <w:rsid w:val="009730DD"/>
    <w:rsid w:val="00973513"/>
    <w:rsid w:val="0097377B"/>
    <w:rsid w:val="0097411F"/>
    <w:rsid w:val="009745DF"/>
    <w:rsid w:val="00974988"/>
    <w:rsid w:val="0097515D"/>
    <w:rsid w:val="009752DF"/>
    <w:rsid w:val="00975508"/>
    <w:rsid w:val="00975EA8"/>
    <w:rsid w:val="00975FFB"/>
    <w:rsid w:val="0097636C"/>
    <w:rsid w:val="009764BF"/>
    <w:rsid w:val="00976876"/>
    <w:rsid w:val="00976B72"/>
    <w:rsid w:val="00976D57"/>
    <w:rsid w:val="00976EC1"/>
    <w:rsid w:val="00977072"/>
    <w:rsid w:val="0097724B"/>
    <w:rsid w:val="00977DE2"/>
    <w:rsid w:val="0098016A"/>
    <w:rsid w:val="0098022D"/>
    <w:rsid w:val="0098039E"/>
    <w:rsid w:val="00980668"/>
    <w:rsid w:val="00980676"/>
    <w:rsid w:val="0098117E"/>
    <w:rsid w:val="009817E4"/>
    <w:rsid w:val="009822A0"/>
    <w:rsid w:val="00982329"/>
    <w:rsid w:val="009829DB"/>
    <w:rsid w:val="00982A37"/>
    <w:rsid w:val="00982B38"/>
    <w:rsid w:val="00982B71"/>
    <w:rsid w:val="00982F2D"/>
    <w:rsid w:val="00983CE1"/>
    <w:rsid w:val="0098410E"/>
    <w:rsid w:val="009844E5"/>
    <w:rsid w:val="009846BF"/>
    <w:rsid w:val="00984986"/>
    <w:rsid w:val="00985063"/>
    <w:rsid w:val="00985188"/>
    <w:rsid w:val="0098521D"/>
    <w:rsid w:val="00985272"/>
    <w:rsid w:val="009854F8"/>
    <w:rsid w:val="00985684"/>
    <w:rsid w:val="009859F2"/>
    <w:rsid w:val="00985B99"/>
    <w:rsid w:val="009862C7"/>
    <w:rsid w:val="0098653F"/>
    <w:rsid w:val="00986AE2"/>
    <w:rsid w:val="00986C78"/>
    <w:rsid w:val="00986D0C"/>
    <w:rsid w:val="00986E18"/>
    <w:rsid w:val="00987042"/>
    <w:rsid w:val="00987679"/>
    <w:rsid w:val="00987E2E"/>
    <w:rsid w:val="00987EAA"/>
    <w:rsid w:val="0099007A"/>
    <w:rsid w:val="0099036C"/>
    <w:rsid w:val="00990400"/>
    <w:rsid w:val="00990A6D"/>
    <w:rsid w:val="009910E1"/>
    <w:rsid w:val="00991C97"/>
    <w:rsid w:val="0099207A"/>
    <w:rsid w:val="00992598"/>
    <w:rsid w:val="0099276F"/>
    <w:rsid w:val="00992B39"/>
    <w:rsid w:val="0099322B"/>
    <w:rsid w:val="009935FF"/>
    <w:rsid w:val="00993C03"/>
    <w:rsid w:val="009943C5"/>
    <w:rsid w:val="00994592"/>
    <w:rsid w:val="00994D3A"/>
    <w:rsid w:val="00995983"/>
    <w:rsid w:val="00995C45"/>
    <w:rsid w:val="00995D76"/>
    <w:rsid w:val="00995DC2"/>
    <w:rsid w:val="00996BAB"/>
    <w:rsid w:val="00996CE2"/>
    <w:rsid w:val="0099704F"/>
    <w:rsid w:val="00997479"/>
    <w:rsid w:val="00997BB5"/>
    <w:rsid w:val="009A017C"/>
    <w:rsid w:val="009A0616"/>
    <w:rsid w:val="009A0831"/>
    <w:rsid w:val="009A093E"/>
    <w:rsid w:val="009A0C91"/>
    <w:rsid w:val="009A149A"/>
    <w:rsid w:val="009A14AD"/>
    <w:rsid w:val="009A18B6"/>
    <w:rsid w:val="009A1A62"/>
    <w:rsid w:val="009A1B14"/>
    <w:rsid w:val="009A2258"/>
    <w:rsid w:val="009A2842"/>
    <w:rsid w:val="009A37E0"/>
    <w:rsid w:val="009A3C74"/>
    <w:rsid w:val="009A3E5F"/>
    <w:rsid w:val="009A42A0"/>
    <w:rsid w:val="009A4396"/>
    <w:rsid w:val="009A5267"/>
    <w:rsid w:val="009A603B"/>
    <w:rsid w:val="009A6CCD"/>
    <w:rsid w:val="009A7163"/>
    <w:rsid w:val="009A735D"/>
    <w:rsid w:val="009A7401"/>
    <w:rsid w:val="009A7BD1"/>
    <w:rsid w:val="009A7F7B"/>
    <w:rsid w:val="009B045B"/>
    <w:rsid w:val="009B0906"/>
    <w:rsid w:val="009B091C"/>
    <w:rsid w:val="009B0AF1"/>
    <w:rsid w:val="009B0C27"/>
    <w:rsid w:val="009B0D11"/>
    <w:rsid w:val="009B1042"/>
    <w:rsid w:val="009B10E5"/>
    <w:rsid w:val="009B13A2"/>
    <w:rsid w:val="009B14E0"/>
    <w:rsid w:val="009B1EA8"/>
    <w:rsid w:val="009B24A2"/>
    <w:rsid w:val="009B251D"/>
    <w:rsid w:val="009B2667"/>
    <w:rsid w:val="009B29C6"/>
    <w:rsid w:val="009B37E1"/>
    <w:rsid w:val="009B3C2C"/>
    <w:rsid w:val="009B3CA4"/>
    <w:rsid w:val="009B4E54"/>
    <w:rsid w:val="009B4FEE"/>
    <w:rsid w:val="009B4FF9"/>
    <w:rsid w:val="009B55FE"/>
    <w:rsid w:val="009B5985"/>
    <w:rsid w:val="009B5DCC"/>
    <w:rsid w:val="009B5F9A"/>
    <w:rsid w:val="009B6200"/>
    <w:rsid w:val="009B6D57"/>
    <w:rsid w:val="009B6E09"/>
    <w:rsid w:val="009B7505"/>
    <w:rsid w:val="009B768A"/>
    <w:rsid w:val="009C0637"/>
    <w:rsid w:val="009C0654"/>
    <w:rsid w:val="009C077E"/>
    <w:rsid w:val="009C081D"/>
    <w:rsid w:val="009C0835"/>
    <w:rsid w:val="009C0C82"/>
    <w:rsid w:val="009C107B"/>
    <w:rsid w:val="009C13FB"/>
    <w:rsid w:val="009C1A19"/>
    <w:rsid w:val="009C1DED"/>
    <w:rsid w:val="009C22D8"/>
    <w:rsid w:val="009C264B"/>
    <w:rsid w:val="009C27B4"/>
    <w:rsid w:val="009C2BC9"/>
    <w:rsid w:val="009C2C23"/>
    <w:rsid w:val="009C329A"/>
    <w:rsid w:val="009C39EB"/>
    <w:rsid w:val="009C411A"/>
    <w:rsid w:val="009C4368"/>
    <w:rsid w:val="009C4970"/>
    <w:rsid w:val="009C4F27"/>
    <w:rsid w:val="009C645D"/>
    <w:rsid w:val="009C6604"/>
    <w:rsid w:val="009C6BAF"/>
    <w:rsid w:val="009C6C2B"/>
    <w:rsid w:val="009C7291"/>
    <w:rsid w:val="009C7798"/>
    <w:rsid w:val="009C7A5A"/>
    <w:rsid w:val="009D0227"/>
    <w:rsid w:val="009D0233"/>
    <w:rsid w:val="009D0A9E"/>
    <w:rsid w:val="009D0D64"/>
    <w:rsid w:val="009D0EEF"/>
    <w:rsid w:val="009D0FA1"/>
    <w:rsid w:val="009D195D"/>
    <w:rsid w:val="009D1CCA"/>
    <w:rsid w:val="009D205B"/>
    <w:rsid w:val="009D22CB"/>
    <w:rsid w:val="009D27FD"/>
    <w:rsid w:val="009D280E"/>
    <w:rsid w:val="009D2F13"/>
    <w:rsid w:val="009D3196"/>
    <w:rsid w:val="009D3B99"/>
    <w:rsid w:val="009D3BA8"/>
    <w:rsid w:val="009D412A"/>
    <w:rsid w:val="009D506A"/>
    <w:rsid w:val="009D5609"/>
    <w:rsid w:val="009D6082"/>
    <w:rsid w:val="009D672A"/>
    <w:rsid w:val="009D6AEA"/>
    <w:rsid w:val="009D7D8B"/>
    <w:rsid w:val="009E0402"/>
    <w:rsid w:val="009E05FB"/>
    <w:rsid w:val="009E0B55"/>
    <w:rsid w:val="009E0C21"/>
    <w:rsid w:val="009E2298"/>
    <w:rsid w:val="009E2D04"/>
    <w:rsid w:val="009E33D5"/>
    <w:rsid w:val="009E364B"/>
    <w:rsid w:val="009E39AA"/>
    <w:rsid w:val="009E407C"/>
    <w:rsid w:val="009E46C7"/>
    <w:rsid w:val="009E534B"/>
    <w:rsid w:val="009E5478"/>
    <w:rsid w:val="009E55B9"/>
    <w:rsid w:val="009E5721"/>
    <w:rsid w:val="009E57BD"/>
    <w:rsid w:val="009E58A2"/>
    <w:rsid w:val="009E5FD4"/>
    <w:rsid w:val="009E6584"/>
    <w:rsid w:val="009E698A"/>
    <w:rsid w:val="009E6B24"/>
    <w:rsid w:val="009E6B81"/>
    <w:rsid w:val="009E6E15"/>
    <w:rsid w:val="009E6ED2"/>
    <w:rsid w:val="009E72F6"/>
    <w:rsid w:val="009E73A0"/>
    <w:rsid w:val="009E7A69"/>
    <w:rsid w:val="009E7AFF"/>
    <w:rsid w:val="009E7C3B"/>
    <w:rsid w:val="009E7E7E"/>
    <w:rsid w:val="009F0CCC"/>
    <w:rsid w:val="009F175F"/>
    <w:rsid w:val="009F17FC"/>
    <w:rsid w:val="009F2082"/>
    <w:rsid w:val="009F24DA"/>
    <w:rsid w:val="009F25CC"/>
    <w:rsid w:val="009F2CE4"/>
    <w:rsid w:val="009F375F"/>
    <w:rsid w:val="009F3C1B"/>
    <w:rsid w:val="009F3FE0"/>
    <w:rsid w:val="009F4053"/>
    <w:rsid w:val="009F441A"/>
    <w:rsid w:val="009F4D69"/>
    <w:rsid w:val="009F4E2A"/>
    <w:rsid w:val="009F4E43"/>
    <w:rsid w:val="009F50A0"/>
    <w:rsid w:val="009F5CE2"/>
    <w:rsid w:val="009F5D86"/>
    <w:rsid w:val="009F6407"/>
    <w:rsid w:val="009F6928"/>
    <w:rsid w:val="009F6EDE"/>
    <w:rsid w:val="009F6FFC"/>
    <w:rsid w:val="009F70BF"/>
    <w:rsid w:val="009F7232"/>
    <w:rsid w:val="009F74BC"/>
    <w:rsid w:val="009F74F2"/>
    <w:rsid w:val="009F7C21"/>
    <w:rsid w:val="009F7FC9"/>
    <w:rsid w:val="00A00331"/>
    <w:rsid w:val="00A00917"/>
    <w:rsid w:val="00A009B9"/>
    <w:rsid w:val="00A00D1E"/>
    <w:rsid w:val="00A00D84"/>
    <w:rsid w:val="00A00DC3"/>
    <w:rsid w:val="00A0142E"/>
    <w:rsid w:val="00A01431"/>
    <w:rsid w:val="00A01CC5"/>
    <w:rsid w:val="00A01DC9"/>
    <w:rsid w:val="00A022DD"/>
    <w:rsid w:val="00A029F7"/>
    <w:rsid w:val="00A030A0"/>
    <w:rsid w:val="00A030B9"/>
    <w:rsid w:val="00A0382F"/>
    <w:rsid w:val="00A0455B"/>
    <w:rsid w:val="00A04D15"/>
    <w:rsid w:val="00A05B71"/>
    <w:rsid w:val="00A06181"/>
    <w:rsid w:val="00A06492"/>
    <w:rsid w:val="00A06F1A"/>
    <w:rsid w:val="00A0705D"/>
    <w:rsid w:val="00A07C35"/>
    <w:rsid w:val="00A10083"/>
    <w:rsid w:val="00A10465"/>
    <w:rsid w:val="00A10630"/>
    <w:rsid w:val="00A11031"/>
    <w:rsid w:val="00A110DB"/>
    <w:rsid w:val="00A117F2"/>
    <w:rsid w:val="00A1189C"/>
    <w:rsid w:val="00A12648"/>
    <w:rsid w:val="00A129B7"/>
    <w:rsid w:val="00A142FE"/>
    <w:rsid w:val="00A147FC"/>
    <w:rsid w:val="00A14D17"/>
    <w:rsid w:val="00A14FE4"/>
    <w:rsid w:val="00A157BF"/>
    <w:rsid w:val="00A15C30"/>
    <w:rsid w:val="00A16527"/>
    <w:rsid w:val="00A166F8"/>
    <w:rsid w:val="00A16BC0"/>
    <w:rsid w:val="00A17457"/>
    <w:rsid w:val="00A17CBF"/>
    <w:rsid w:val="00A17E6D"/>
    <w:rsid w:val="00A208B6"/>
    <w:rsid w:val="00A20944"/>
    <w:rsid w:val="00A2095C"/>
    <w:rsid w:val="00A20A76"/>
    <w:rsid w:val="00A20CA5"/>
    <w:rsid w:val="00A20FE0"/>
    <w:rsid w:val="00A21176"/>
    <w:rsid w:val="00A21850"/>
    <w:rsid w:val="00A2195A"/>
    <w:rsid w:val="00A221C3"/>
    <w:rsid w:val="00A2225B"/>
    <w:rsid w:val="00A2230F"/>
    <w:rsid w:val="00A22475"/>
    <w:rsid w:val="00A225E3"/>
    <w:rsid w:val="00A2266C"/>
    <w:rsid w:val="00A22A0B"/>
    <w:rsid w:val="00A22D46"/>
    <w:rsid w:val="00A2325A"/>
    <w:rsid w:val="00A24606"/>
    <w:rsid w:val="00A24C85"/>
    <w:rsid w:val="00A24F1B"/>
    <w:rsid w:val="00A250C2"/>
    <w:rsid w:val="00A25324"/>
    <w:rsid w:val="00A26096"/>
    <w:rsid w:val="00A26504"/>
    <w:rsid w:val="00A278CF"/>
    <w:rsid w:val="00A3083A"/>
    <w:rsid w:val="00A308F0"/>
    <w:rsid w:val="00A30B7C"/>
    <w:rsid w:val="00A30F92"/>
    <w:rsid w:val="00A31179"/>
    <w:rsid w:val="00A318B0"/>
    <w:rsid w:val="00A319C7"/>
    <w:rsid w:val="00A31A93"/>
    <w:rsid w:val="00A31D08"/>
    <w:rsid w:val="00A32083"/>
    <w:rsid w:val="00A3246C"/>
    <w:rsid w:val="00A32632"/>
    <w:rsid w:val="00A32D44"/>
    <w:rsid w:val="00A3334D"/>
    <w:rsid w:val="00A34547"/>
    <w:rsid w:val="00A347B4"/>
    <w:rsid w:val="00A35422"/>
    <w:rsid w:val="00A35710"/>
    <w:rsid w:val="00A35A46"/>
    <w:rsid w:val="00A35D7F"/>
    <w:rsid w:val="00A360F3"/>
    <w:rsid w:val="00A363CC"/>
    <w:rsid w:val="00A36642"/>
    <w:rsid w:val="00A36956"/>
    <w:rsid w:val="00A36E52"/>
    <w:rsid w:val="00A3738F"/>
    <w:rsid w:val="00A374AB"/>
    <w:rsid w:val="00A377FC"/>
    <w:rsid w:val="00A37C55"/>
    <w:rsid w:val="00A37F1D"/>
    <w:rsid w:val="00A40287"/>
    <w:rsid w:val="00A40386"/>
    <w:rsid w:val="00A40462"/>
    <w:rsid w:val="00A40685"/>
    <w:rsid w:val="00A40B13"/>
    <w:rsid w:val="00A40D5B"/>
    <w:rsid w:val="00A40E6A"/>
    <w:rsid w:val="00A41309"/>
    <w:rsid w:val="00A4147F"/>
    <w:rsid w:val="00A41BE9"/>
    <w:rsid w:val="00A41E14"/>
    <w:rsid w:val="00A42301"/>
    <w:rsid w:val="00A424BF"/>
    <w:rsid w:val="00A4368A"/>
    <w:rsid w:val="00A44492"/>
    <w:rsid w:val="00A44512"/>
    <w:rsid w:val="00A4452E"/>
    <w:rsid w:val="00A44F0A"/>
    <w:rsid w:val="00A45EDE"/>
    <w:rsid w:val="00A46774"/>
    <w:rsid w:val="00A47076"/>
    <w:rsid w:val="00A4708B"/>
    <w:rsid w:val="00A472CA"/>
    <w:rsid w:val="00A47FCC"/>
    <w:rsid w:val="00A50693"/>
    <w:rsid w:val="00A50B1E"/>
    <w:rsid w:val="00A5112F"/>
    <w:rsid w:val="00A51268"/>
    <w:rsid w:val="00A513A4"/>
    <w:rsid w:val="00A51859"/>
    <w:rsid w:val="00A51F24"/>
    <w:rsid w:val="00A5212E"/>
    <w:rsid w:val="00A52177"/>
    <w:rsid w:val="00A52F6D"/>
    <w:rsid w:val="00A52F96"/>
    <w:rsid w:val="00A53AF6"/>
    <w:rsid w:val="00A53E08"/>
    <w:rsid w:val="00A543DA"/>
    <w:rsid w:val="00A54502"/>
    <w:rsid w:val="00A54D03"/>
    <w:rsid w:val="00A55419"/>
    <w:rsid w:val="00A554E6"/>
    <w:rsid w:val="00A556E0"/>
    <w:rsid w:val="00A558EB"/>
    <w:rsid w:val="00A561FD"/>
    <w:rsid w:val="00A567FC"/>
    <w:rsid w:val="00A5697F"/>
    <w:rsid w:val="00A56BC7"/>
    <w:rsid w:val="00A56DA4"/>
    <w:rsid w:val="00A56E02"/>
    <w:rsid w:val="00A57282"/>
    <w:rsid w:val="00A574B6"/>
    <w:rsid w:val="00A57527"/>
    <w:rsid w:val="00A57715"/>
    <w:rsid w:val="00A577C0"/>
    <w:rsid w:val="00A57B2C"/>
    <w:rsid w:val="00A57BCE"/>
    <w:rsid w:val="00A601BC"/>
    <w:rsid w:val="00A602A0"/>
    <w:rsid w:val="00A60355"/>
    <w:rsid w:val="00A60578"/>
    <w:rsid w:val="00A60690"/>
    <w:rsid w:val="00A60727"/>
    <w:rsid w:val="00A60938"/>
    <w:rsid w:val="00A60EE0"/>
    <w:rsid w:val="00A61DC2"/>
    <w:rsid w:val="00A62197"/>
    <w:rsid w:val="00A6235D"/>
    <w:rsid w:val="00A626D7"/>
    <w:rsid w:val="00A62A4E"/>
    <w:rsid w:val="00A62C6C"/>
    <w:rsid w:val="00A6364D"/>
    <w:rsid w:val="00A639A4"/>
    <w:rsid w:val="00A63B0E"/>
    <w:rsid w:val="00A63C1C"/>
    <w:rsid w:val="00A63DAB"/>
    <w:rsid w:val="00A63E1A"/>
    <w:rsid w:val="00A63EB9"/>
    <w:rsid w:val="00A64277"/>
    <w:rsid w:val="00A64316"/>
    <w:rsid w:val="00A64556"/>
    <w:rsid w:val="00A64DA7"/>
    <w:rsid w:val="00A6551E"/>
    <w:rsid w:val="00A65568"/>
    <w:rsid w:val="00A65A73"/>
    <w:rsid w:val="00A65D55"/>
    <w:rsid w:val="00A66618"/>
    <w:rsid w:val="00A667A6"/>
    <w:rsid w:val="00A667A8"/>
    <w:rsid w:val="00A66CA6"/>
    <w:rsid w:val="00A66DF1"/>
    <w:rsid w:val="00A70107"/>
    <w:rsid w:val="00A70177"/>
    <w:rsid w:val="00A70B2B"/>
    <w:rsid w:val="00A71696"/>
    <w:rsid w:val="00A71808"/>
    <w:rsid w:val="00A71DAE"/>
    <w:rsid w:val="00A71DB7"/>
    <w:rsid w:val="00A7288A"/>
    <w:rsid w:val="00A72C15"/>
    <w:rsid w:val="00A72EC5"/>
    <w:rsid w:val="00A72F87"/>
    <w:rsid w:val="00A73290"/>
    <w:rsid w:val="00A73D34"/>
    <w:rsid w:val="00A74363"/>
    <w:rsid w:val="00A74701"/>
    <w:rsid w:val="00A7478C"/>
    <w:rsid w:val="00A74923"/>
    <w:rsid w:val="00A74EF3"/>
    <w:rsid w:val="00A75A70"/>
    <w:rsid w:val="00A75E5C"/>
    <w:rsid w:val="00A7653D"/>
    <w:rsid w:val="00A765B6"/>
    <w:rsid w:val="00A768EB"/>
    <w:rsid w:val="00A769B1"/>
    <w:rsid w:val="00A76E15"/>
    <w:rsid w:val="00A77B17"/>
    <w:rsid w:val="00A77F32"/>
    <w:rsid w:val="00A80625"/>
    <w:rsid w:val="00A80980"/>
    <w:rsid w:val="00A8127C"/>
    <w:rsid w:val="00A8175F"/>
    <w:rsid w:val="00A81A06"/>
    <w:rsid w:val="00A81A90"/>
    <w:rsid w:val="00A8226F"/>
    <w:rsid w:val="00A8241B"/>
    <w:rsid w:val="00A8256C"/>
    <w:rsid w:val="00A82673"/>
    <w:rsid w:val="00A82D52"/>
    <w:rsid w:val="00A82DC3"/>
    <w:rsid w:val="00A83137"/>
    <w:rsid w:val="00A8373B"/>
    <w:rsid w:val="00A83783"/>
    <w:rsid w:val="00A8378E"/>
    <w:rsid w:val="00A837EA"/>
    <w:rsid w:val="00A839D6"/>
    <w:rsid w:val="00A83A74"/>
    <w:rsid w:val="00A840CB"/>
    <w:rsid w:val="00A84157"/>
    <w:rsid w:val="00A847B7"/>
    <w:rsid w:val="00A84C23"/>
    <w:rsid w:val="00A854FE"/>
    <w:rsid w:val="00A8553B"/>
    <w:rsid w:val="00A85ACE"/>
    <w:rsid w:val="00A85BB4"/>
    <w:rsid w:val="00A85BCD"/>
    <w:rsid w:val="00A85CD3"/>
    <w:rsid w:val="00A86040"/>
    <w:rsid w:val="00A865FF"/>
    <w:rsid w:val="00A86A77"/>
    <w:rsid w:val="00A86EEF"/>
    <w:rsid w:val="00A8708C"/>
    <w:rsid w:val="00A87216"/>
    <w:rsid w:val="00A87848"/>
    <w:rsid w:val="00A90147"/>
    <w:rsid w:val="00A9028C"/>
    <w:rsid w:val="00A90770"/>
    <w:rsid w:val="00A90BB7"/>
    <w:rsid w:val="00A90EE4"/>
    <w:rsid w:val="00A91BCA"/>
    <w:rsid w:val="00A91E12"/>
    <w:rsid w:val="00A92036"/>
    <w:rsid w:val="00A92379"/>
    <w:rsid w:val="00A92660"/>
    <w:rsid w:val="00A92999"/>
    <w:rsid w:val="00A92A64"/>
    <w:rsid w:val="00A92E27"/>
    <w:rsid w:val="00A92F3E"/>
    <w:rsid w:val="00A93147"/>
    <w:rsid w:val="00A936C7"/>
    <w:rsid w:val="00A93B25"/>
    <w:rsid w:val="00A93EC6"/>
    <w:rsid w:val="00A941EA"/>
    <w:rsid w:val="00A94A62"/>
    <w:rsid w:val="00A9516E"/>
    <w:rsid w:val="00A952F2"/>
    <w:rsid w:val="00A95EB4"/>
    <w:rsid w:val="00A96B75"/>
    <w:rsid w:val="00A96E29"/>
    <w:rsid w:val="00A96E4F"/>
    <w:rsid w:val="00A97556"/>
    <w:rsid w:val="00A97F0E"/>
    <w:rsid w:val="00AA0183"/>
    <w:rsid w:val="00AA0278"/>
    <w:rsid w:val="00AA041F"/>
    <w:rsid w:val="00AA0785"/>
    <w:rsid w:val="00AA0968"/>
    <w:rsid w:val="00AA0B4D"/>
    <w:rsid w:val="00AA0F39"/>
    <w:rsid w:val="00AA15BA"/>
    <w:rsid w:val="00AA17FD"/>
    <w:rsid w:val="00AA1D9B"/>
    <w:rsid w:val="00AA2D0D"/>
    <w:rsid w:val="00AA2E27"/>
    <w:rsid w:val="00AA363C"/>
    <w:rsid w:val="00AA37C3"/>
    <w:rsid w:val="00AA3C0C"/>
    <w:rsid w:val="00AA3C52"/>
    <w:rsid w:val="00AA4A0F"/>
    <w:rsid w:val="00AA50CD"/>
    <w:rsid w:val="00AA535A"/>
    <w:rsid w:val="00AA540E"/>
    <w:rsid w:val="00AA5501"/>
    <w:rsid w:val="00AA562A"/>
    <w:rsid w:val="00AA5871"/>
    <w:rsid w:val="00AA61F8"/>
    <w:rsid w:val="00AA6850"/>
    <w:rsid w:val="00AA6BBC"/>
    <w:rsid w:val="00AA76B0"/>
    <w:rsid w:val="00AA7738"/>
    <w:rsid w:val="00AA786E"/>
    <w:rsid w:val="00AA7A07"/>
    <w:rsid w:val="00AA7A7E"/>
    <w:rsid w:val="00AB0C0D"/>
    <w:rsid w:val="00AB14F4"/>
    <w:rsid w:val="00AB1876"/>
    <w:rsid w:val="00AB18C2"/>
    <w:rsid w:val="00AB1F8A"/>
    <w:rsid w:val="00AB22CF"/>
    <w:rsid w:val="00AB24BE"/>
    <w:rsid w:val="00AB2865"/>
    <w:rsid w:val="00AB2DF9"/>
    <w:rsid w:val="00AB2E84"/>
    <w:rsid w:val="00AB2FC3"/>
    <w:rsid w:val="00AB31D5"/>
    <w:rsid w:val="00AB33FF"/>
    <w:rsid w:val="00AB3827"/>
    <w:rsid w:val="00AB3E9A"/>
    <w:rsid w:val="00AB4077"/>
    <w:rsid w:val="00AB43FD"/>
    <w:rsid w:val="00AB4D39"/>
    <w:rsid w:val="00AB4D5A"/>
    <w:rsid w:val="00AB50F1"/>
    <w:rsid w:val="00AB51F2"/>
    <w:rsid w:val="00AB51F8"/>
    <w:rsid w:val="00AB549A"/>
    <w:rsid w:val="00AB592E"/>
    <w:rsid w:val="00AB59D4"/>
    <w:rsid w:val="00AB5F25"/>
    <w:rsid w:val="00AB639A"/>
    <w:rsid w:val="00AB64D2"/>
    <w:rsid w:val="00AB6504"/>
    <w:rsid w:val="00AB693F"/>
    <w:rsid w:val="00AB6940"/>
    <w:rsid w:val="00AB7279"/>
    <w:rsid w:val="00AB72A0"/>
    <w:rsid w:val="00AB763E"/>
    <w:rsid w:val="00AB78B7"/>
    <w:rsid w:val="00AB7DD5"/>
    <w:rsid w:val="00AC00CD"/>
    <w:rsid w:val="00AC04A1"/>
    <w:rsid w:val="00AC0526"/>
    <w:rsid w:val="00AC07BE"/>
    <w:rsid w:val="00AC0925"/>
    <w:rsid w:val="00AC0FEA"/>
    <w:rsid w:val="00AC138D"/>
    <w:rsid w:val="00AC142A"/>
    <w:rsid w:val="00AC2067"/>
    <w:rsid w:val="00AC2415"/>
    <w:rsid w:val="00AC2847"/>
    <w:rsid w:val="00AC29DD"/>
    <w:rsid w:val="00AC3000"/>
    <w:rsid w:val="00AC343D"/>
    <w:rsid w:val="00AC346A"/>
    <w:rsid w:val="00AC3910"/>
    <w:rsid w:val="00AC3E78"/>
    <w:rsid w:val="00AC3EB2"/>
    <w:rsid w:val="00AC466B"/>
    <w:rsid w:val="00AC49F9"/>
    <w:rsid w:val="00AC4DB7"/>
    <w:rsid w:val="00AC4F0F"/>
    <w:rsid w:val="00AC505F"/>
    <w:rsid w:val="00AC5E0C"/>
    <w:rsid w:val="00AC634E"/>
    <w:rsid w:val="00AC67E6"/>
    <w:rsid w:val="00AC6B65"/>
    <w:rsid w:val="00AC6B93"/>
    <w:rsid w:val="00AC7279"/>
    <w:rsid w:val="00AC7E52"/>
    <w:rsid w:val="00AC7F6F"/>
    <w:rsid w:val="00AD0212"/>
    <w:rsid w:val="00AD0C27"/>
    <w:rsid w:val="00AD0C41"/>
    <w:rsid w:val="00AD0DCE"/>
    <w:rsid w:val="00AD197F"/>
    <w:rsid w:val="00AD1E63"/>
    <w:rsid w:val="00AD209E"/>
    <w:rsid w:val="00AD20BC"/>
    <w:rsid w:val="00AD2189"/>
    <w:rsid w:val="00AD21C3"/>
    <w:rsid w:val="00AD2888"/>
    <w:rsid w:val="00AD299D"/>
    <w:rsid w:val="00AD31C4"/>
    <w:rsid w:val="00AD3717"/>
    <w:rsid w:val="00AD3901"/>
    <w:rsid w:val="00AD3966"/>
    <w:rsid w:val="00AD41CA"/>
    <w:rsid w:val="00AD41D3"/>
    <w:rsid w:val="00AD4289"/>
    <w:rsid w:val="00AD4AF7"/>
    <w:rsid w:val="00AD4C9F"/>
    <w:rsid w:val="00AD5B50"/>
    <w:rsid w:val="00AD5C7C"/>
    <w:rsid w:val="00AD5FC2"/>
    <w:rsid w:val="00AD6437"/>
    <w:rsid w:val="00AD6640"/>
    <w:rsid w:val="00AD69A2"/>
    <w:rsid w:val="00AD6BA8"/>
    <w:rsid w:val="00AD6EA1"/>
    <w:rsid w:val="00AE0137"/>
    <w:rsid w:val="00AE06DD"/>
    <w:rsid w:val="00AE0908"/>
    <w:rsid w:val="00AE094F"/>
    <w:rsid w:val="00AE1298"/>
    <w:rsid w:val="00AE140D"/>
    <w:rsid w:val="00AE1662"/>
    <w:rsid w:val="00AE1F2A"/>
    <w:rsid w:val="00AE2082"/>
    <w:rsid w:val="00AE228B"/>
    <w:rsid w:val="00AE23CC"/>
    <w:rsid w:val="00AE3CC6"/>
    <w:rsid w:val="00AE3EFA"/>
    <w:rsid w:val="00AE42E7"/>
    <w:rsid w:val="00AE42FB"/>
    <w:rsid w:val="00AE4794"/>
    <w:rsid w:val="00AE4B07"/>
    <w:rsid w:val="00AE4E6D"/>
    <w:rsid w:val="00AE588C"/>
    <w:rsid w:val="00AE5AF0"/>
    <w:rsid w:val="00AE5B6A"/>
    <w:rsid w:val="00AE5C29"/>
    <w:rsid w:val="00AE5D57"/>
    <w:rsid w:val="00AE6554"/>
    <w:rsid w:val="00AE65C2"/>
    <w:rsid w:val="00AE662A"/>
    <w:rsid w:val="00AE68B0"/>
    <w:rsid w:val="00AE68B6"/>
    <w:rsid w:val="00AE6F7E"/>
    <w:rsid w:val="00AF0415"/>
    <w:rsid w:val="00AF0986"/>
    <w:rsid w:val="00AF0BA5"/>
    <w:rsid w:val="00AF0D15"/>
    <w:rsid w:val="00AF11A0"/>
    <w:rsid w:val="00AF1392"/>
    <w:rsid w:val="00AF16A1"/>
    <w:rsid w:val="00AF16C4"/>
    <w:rsid w:val="00AF172A"/>
    <w:rsid w:val="00AF1C08"/>
    <w:rsid w:val="00AF1DF7"/>
    <w:rsid w:val="00AF22F6"/>
    <w:rsid w:val="00AF2681"/>
    <w:rsid w:val="00AF2975"/>
    <w:rsid w:val="00AF2F35"/>
    <w:rsid w:val="00AF4953"/>
    <w:rsid w:val="00AF4ACD"/>
    <w:rsid w:val="00AF4DBD"/>
    <w:rsid w:val="00AF4EEF"/>
    <w:rsid w:val="00AF500B"/>
    <w:rsid w:val="00AF597E"/>
    <w:rsid w:val="00AF5BE5"/>
    <w:rsid w:val="00AF5F49"/>
    <w:rsid w:val="00AF5F4B"/>
    <w:rsid w:val="00AF6CF0"/>
    <w:rsid w:val="00AF6EFA"/>
    <w:rsid w:val="00AF6F3D"/>
    <w:rsid w:val="00AF6FD0"/>
    <w:rsid w:val="00AF704D"/>
    <w:rsid w:val="00AF7074"/>
    <w:rsid w:val="00AF73F1"/>
    <w:rsid w:val="00AF7B4B"/>
    <w:rsid w:val="00B00144"/>
    <w:rsid w:val="00B003D6"/>
    <w:rsid w:val="00B006EE"/>
    <w:rsid w:val="00B0084F"/>
    <w:rsid w:val="00B00C9E"/>
    <w:rsid w:val="00B00E00"/>
    <w:rsid w:val="00B0179C"/>
    <w:rsid w:val="00B018BB"/>
    <w:rsid w:val="00B018CF"/>
    <w:rsid w:val="00B02A3F"/>
    <w:rsid w:val="00B02F32"/>
    <w:rsid w:val="00B03E73"/>
    <w:rsid w:val="00B03F05"/>
    <w:rsid w:val="00B04072"/>
    <w:rsid w:val="00B04125"/>
    <w:rsid w:val="00B04920"/>
    <w:rsid w:val="00B04D03"/>
    <w:rsid w:val="00B05395"/>
    <w:rsid w:val="00B058D5"/>
    <w:rsid w:val="00B05999"/>
    <w:rsid w:val="00B05B41"/>
    <w:rsid w:val="00B05CA6"/>
    <w:rsid w:val="00B05F17"/>
    <w:rsid w:val="00B06123"/>
    <w:rsid w:val="00B07221"/>
    <w:rsid w:val="00B07D4F"/>
    <w:rsid w:val="00B07DF4"/>
    <w:rsid w:val="00B07EA8"/>
    <w:rsid w:val="00B1068A"/>
    <w:rsid w:val="00B109C2"/>
    <w:rsid w:val="00B10D1F"/>
    <w:rsid w:val="00B11818"/>
    <w:rsid w:val="00B11993"/>
    <w:rsid w:val="00B11C5A"/>
    <w:rsid w:val="00B11DD6"/>
    <w:rsid w:val="00B122BB"/>
    <w:rsid w:val="00B1284E"/>
    <w:rsid w:val="00B12B9F"/>
    <w:rsid w:val="00B12BFB"/>
    <w:rsid w:val="00B12D30"/>
    <w:rsid w:val="00B134D5"/>
    <w:rsid w:val="00B13A53"/>
    <w:rsid w:val="00B13BAD"/>
    <w:rsid w:val="00B14115"/>
    <w:rsid w:val="00B14363"/>
    <w:rsid w:val="00B14576"/>
    <w:rsid w:val="00B14DDF"/>
    <w:rsid w:val="00B14E36"/>
    <w:rsid w:val="00B15114"/>
    <w:rsid w:val="00B152AD"/>
    <w:rsid w:val="00B15B7E"/>
    <w:rsid w:val="00B15D1E"/>
    <w:rsid w:val="00B15D97"/>
    <w:rsid w:val="00B15F3E"/>
    <w:rsid w:val="00B15FCB"/>
    <w:rsid w:val="00B15FD0"/>
    <w:rsid w:val="00B16019"/>
    <w:rsid w:val="00B161E3"/>
    <w:rsid w:val="00B1675C"/>
    <w:rsid w:val="00B16A84"/>
    <w:rsid w:val="00B1738B"/>
    <w:rsid w:val="00B175F2"/>
    <w:rsid w:val="00B1785F"/>
    <w:rsid w:val="00B17876"/>
    <w:rsid w:val="00B178AD"/>
    <w:rsid w:val="00B17C3B"/>
    <w:rsid w:val="00B17CF8"/>
    <w:rsid w:val="00B200C5"/>
    <w:rsid w:val="00B20236"/>
    <w:rsid w:val="00B20824"/>
    <w:rsid w:val="00B20A32"/>
    <w:rsid w:val="00B210BB"/>
    <w:rsid w:val="00B21475"/>
    <w:rsid w:val="00B2170B"/>
    <w:rsid w:val="00B218DB"/>
    <w:rsid w:val="00B22207"/>
    <w:rsid w:val="00B222E4"/>
    <w:rsid w:val="00B225BE"/>
    <w:rsid w:val="00B2328F"/>
    <w:rsid w:val="00B23407"/>
    <w:rsid w:val="00B23894"/>
    <w:rsid w:val="00B23BD5"/>
    <w:rsid w:val="00B240D1"/>
    <w:rsid w:val="00B24555"/>
    <w:rsid w:val="00B245B1"/>
    <w:rsid w:val="00B246C1"/>
    <w:rsid w:val="00B253B6"/>
    <w:rsid w:val="00B2555A"/>
    <w:rsid w:val="00B258CE"/>
    <w:rsid w:val="00B25A08"/>
    <w:rsid w:val="00B25CBC"/>
    <w:rsid w:val="00B266F9"/>
    <w:rsid w:val="00B26BE5"/>
    <w:rsid w:val="00B27170"/>
    <w:rsid w:val="00B27197"/>
    <w:rsid w:val="00B272BB"/>
    <w:rsid w:val="00B27441"/>
    <w:rsid w:val="00B2768F"/>
    <w:rsid w:val="00B27DD6"/>
    <w:rsid w:val="00B27E58"/>
    <w:rsid w:val="00B27F58"/>
    <w:rsid w:val="00B300BF"/>
    <w:rsid w:val="00B30AE2"/>
    <w:rsid w:val="00B30EFE"/>
    <w:rsid w:val="00B314E2"/>
    <w:rsid w:val="00B31A2F"/>
    <w:rsid w:val="00B31C59"/>
    <w:rsid w:val="00B320AC"/>
    <w:rsid w:val="00B32792"/>
    <w:rsid w:val="00B33855"/>
    <w:rsid w:val="00B33923"/>
    <w:rsid w:val="00B33B4A"/>
    <w:rsid w:val="00B33BB3"/>
    <w:rsid w:val="00B33BF1"/>
    <w:rsid w:val="00B33E82"/>
    <w:rsid w:val="00B34392"/>
    <w:rsid w:val="00B3439C"/>
    <w:rsid w:val="00B34454"/>
    <w:rsid w:val="00B34778"/>
    <w:rsid w:val="00B34BF9"/>
    <w:rsid w:val="00B34D76"/>
    <w:rsid w:val="00B34FEA"/>
    <w:rsid w:val="00B35592"/>
    <w:rsid w:val="00B35BB0"/>
    <w:rsid w:val="00B3675C"/>
    <w:rsid w:val="00B36832"/>
    <w:rsid w:val="00B36A87"/>
    <w:rsid w:val="00B36EBD"/>
    <w:rsid w:val="00B372D6"/>
    <w:rsid w:val="00B373DA"/>
    <w:rsid w:val="00B374CE"/>
    <w:rsid w:val="00B37944"/>
    <w:rsid w:val="00B40FE2"/>
    <w:rsid w:val="00B4155C"/>
    <w:rsid w:val="00B416F1"/>
    <w:rsid w:val="00B41995"/>
    <w:rsid w:val="00B42A0E"/>
    <w:rsid w:val="00B42D54"/>
    <w:rsid w:val="00B42D96"/>
    <w:rsid w:val="00B44125"/>
    <w:rsid w:val="00B44945"/>
    <w:rsid w:val="00B44DA7"/>
    <w:rsid w:val="00B45961"/>
    <w:rsid w:val="00B45C0A"/>
    <w:rsid w:val="00B45C30"/>
    <w:rsid w:val="00B46AFB"/>
    <w:rsid w:val="00B46AFD"/>
    <w:rsid w:val="00B46CF9"/>
    <w:rsid w:val="00B470DE"/>
    <w:rsid w:val="00B47BBF"/>
    <w:rsid w:val="00B47DA5"/>
    <w:rsid w:val="00B50762"/>
    <w:rsid w:val="00B50BEF"/>
    <w:rsid w:val="00B51018"/>
    <w:rsid w:val="00B517C3"/>
    <w:rsid w:val="00B51FAE"/>
    <w:rsid w:val="00B52AD1"/>
    <w:rsid w:val="00B52C6F"/>
    <w:rsid w:val="00B52E5D"/>
    <w:rsid w:val="00B5360C"/>
    <w:rsid w:val="00B53B3B"/>
    <w:rsid w:val="00B5406C"/>
    <w:rsid w:val="00B54193"/>
    <w:rsid w:val="00B544ED"/>
    <w:rsid w:val="00B54530"/>
    <w:rsid w:val="00B55927"/>
    <w:rsid w:val="00B55C21"/>
    <w:rsid w:val="00B55D49"/>
    <w:rsid w:val="00B55F44"/>
    <w:rsid w:val="00B55F93"/>
    <w:rsid w:val="00B56182"/>
    <w:rsid w:val="00B56500"/>
    <w:rsid w:val="00B57192"/>
    <w:rsid w:val="00B57B8C"/>
    <w:rsid w:val="00B600D6"/>
    <w:rsid w:val="00B600DC"/>
    <w:rsid w:val="00B60243"/>
    <w:rsid w:val="00B60512"/>
    <w:rsid w:val="00B60574"/>
    <w:rsid w:val="00B6077C"/>
    <w:rsid w:val="00B608E8"/>
    <w:rsid w:val="00B60964"/>
    <w:rsid w:val="00B61457"/>
    <w:rsid w:val="00B6145A"/>
    <w:rsid w:val="00B617A9"/>
    <w:rsid w:val="00B61855"/>
    <w:rsid w:val="00B61F6D"/>
    <w:rsid w:val="00B6200D"/>
    <w:rsid w:val="00B6217A"/>
    <w:rsid w:val="00B62202"/>
    <w:rsid w:val="00B623D1"/>
    <w:rsid w:val="00B62462"/>
    <w:rsid w:val="00B62518"/>
    <w:rsid w:val="00B6253B"/>
    <w:rsid w:val="00B62F38"/>
    <w:rsid w:val="00B6353B"/>
    <w:rsid w:val="00B63703"/>
    <w:rsid w:val="00B6376D"/>
    <w:rsid w:val="00B63988"/>
    <w:rsid w:val="00B63B75"/>
    <w:rsid w:val="00B63D68"/>
    <w:rsid w:val="00B63F49"/>
    <w:rsid w:val="00B641BC"/>
    <w:rsid w:val="00B648C8"/>
    <w:rsid w:val="00B649F6"/>
    <w:rsid w:val="00B64B2A"/>
    <w:rsid w:val="00B64C8F"/>
    <w:rsid w:val="00B64D9F"/>
    <w:rsid w:val="00B65099"/>
    <w:rsid w:val="00B666AA"/>
    <w:rsid w:val="00B6684E"/>
    <w:rsid w:val="00B669BF"/>
    <w:rsid w:val="00B66B8C"/>
    <w:rsid w:val="00B66DBE"/>
    <w:rsid w:val="00B67163"/>
    <w:rsid w:val="00B67D5C"/>
    <w:rsid w:val="00B67EBF"/>
    <w:rsid w:val="00B70043"/>
    <w:rsid w:val="00B7049C"/>
    <w:rsid w:val="00B7071B"/>
    <w:rsid w:val="00B71184"/>
    <w:rsid w:val="00B71370"/>
    <w:rsid w:val="00B71C7D"/>
    <w:rsid w:val="00B722F3"/>
    <w:rsid w:val="00B72801"/>
    <w:rsid w:val="00B72C22"/>
    <w:rsid w:val="00B72D4F"/>
    <w:rsid w:val="00B72E1C"/>
    <w:rsid w:val="00B72F66"/>
    <w:rsid w:val="00B731B7"/>
    <w:rsid w:val="00B73A47"/>
    <w:rsid w:val="00B73D23"/>
    <w:rsid w:val="00B73F7D"/>
    <w:rsid w:val="00B741DB"/>
    <w:rsid w:val="00B74617"/>
    <w:rsid w:val="00B7496C"/>
    <w:rsid w:val="00B75239"/>
    <w:rsid w:val="00B752A8"/>
    <w:rsid w:val="00B75476"/>
    <w:rsid w:val="00B757CD"/>
    <w:rsid w:val="00B75EB3"/>
    <w:rsid w:val="00B75FD5"/>
    <w:rsid w:val="00B760C9"/>
    <w:rsid w:val="00B7680B"/>
    <w:rsid w:val="00B76CA3"/>
    <w:rsid w:val="00B77452"/>
    <w:rsid w:val="00B775F8"/>
    <w:rsid w:val="00B80123"/>
    <w:rsid w:val="00B80282"/>
    <w:rsid w:val="00B802C3"/>
    <w:rsid w:val="00B805F4"/>
    <w:rsid w:val="00B8092C"/>
    <w:rsid w:val="00B815DD"/>
    <w:rsid w:val="00B81643"/>
    <w:rsid w:val="00B82130"/>
    <w:rsid w:val="00B8214A"/>
    <w:rsid w:val="00B82D6E"/>
    <w:rsid w:val="00B82DFD"/>
    <w:rsid w:val="00B82EC3"/>
    <w:rsid w:val="00B8365A"/>
    <w:rsid w:val="00B836A8"/>
    <w:rsid w:val="00B83C53"/>
    <w:rsid w:val="00B8409D"/>
    <w:rsid w:val="00B84502"/>
    <w:rsid w:val="00B85249"/>
    <w:rsid w:val="00B85FD6"/>
    <w:rsid w:val="00B8609C"/>
    <w:rsid w:val="00B867EF"/>
    <w:rsid w:val="00B86C20"/>
    <w:rsid w:val="00B86CDA"/>
    <w:rsid w:val="00B873A0"/>
    <w:rsid w:val="00B875F0"/>
    <w:rsid w:val="00B87639"/>
    <w:rsid w:val="00B87791"/>
    <w:rsid w:val="00B878DE"/>
    <w:rsid w:val="00B879DF"/>
    <w:rsid w:val="00B87C2D"/>
    <w:rsid w:val="00B87DD0"/>
    <w:rsid w:val="00B904F1"/>
    <w:rsid w:val="00B90791"/>
    <w:rsid w:val="00B90B55"/>
    <w:rsid w:val="00B90CA7"/>
    <w:rsid w:val="00B90DA3"/>
    <w:rsid w:val="00B916EE"/>
    <w:rsid w:val="00B91CD0"/>
    <w:rsid w:val="00B92011"/>
    <w:rsid w:val="00B924C7"/>
    <w:rsid w:val="00B927F6"/>
    <w:rsid w:val="00B92824"/>
    <w:rsid w:val="00B93214"/>
    <w:rsid w:val="00B93304"/>
    <w:rsid w:val="00B93925"/>
    <w:rsid w:val="00B93DBD"/>
    <w:rsid w:val="00B93FC6"/>
    <w:rsid w:val="00B947BD"/>
    <w:rsid w:val="00B94C21"/>
    <w:rsid w:val="00B94E66"/>
    <w:rsid w:val="00B94EBE"/>
    <w:rsid w:val="00B94FB0"/>
    <w:rsid w:val="00B955EA"/>
    <w:rsid w:val="00B959F5"/>
    <w:rsid w:val="00B95D25"/>
    <w:rsid w:val="00B95D89"/>
    <w:rsid w:val="00B961D6"/>
    <w:rsid w:val="00B96668"/>
    <w:rsid w:val="00B96851"/>
    <w:rsid w:val="00B9694F"/>
    <w:rsid w:val="00B97213"/>
    <w:rsid w:val="00B975EA"/>
    <w:rsid w:val="00B97BCA"/>
    <w:rsid w:val="00B97F05"/>
    <w:rsid w:val="00BA02D6"/>
    <w:rsid w:val="00BA0417"/>
    <w:rsid w:val="00BA07BA"/>
    <w:rsid w:val="00BA07F4"/>
    <w:rsid w:val="00BA0A2A"/>
    <w:rsid w:val="00BA1F53"/>
    <w:rsid w:val="00BA2837"/>
    <w:rsid w:val="00BA2B20"/>
    <w:rsid w:val="00BA2C95"/>
    <w:rsid w:val="00BA2FC7"/>
    <w:rsid w:val="00BA313F"/>
    <w:rsid w:val="00BA37CA"/>
    <w:rsid w:val="00BA3BD3"/>
    <w:rsid w:val="00BA47DE"/>
    <w:rsid w:val="00BA48EB"/>
    <w:rsid w:val="00BA53BB"/>
    <w:rsid w:val="00BA54F1"/>
    <w:rsid w:val="00BA5709"/>
    <w:rsid w:val="00BA5D95"/>
    <w:rsid w:val="00BA5F3B"/>
    <w:rsid w:val="00BA6101"/>
    <w:rsid w:val="00BA6300"/>
    <w:rsid w:val="00BA6812"/>
    <w:rsid w:val="00BA686A"/>
    <w:rsid w:val="00BA6A41"/>
    <w:rsid w:val="00BA7198"/>
    <w:rsid w:val="00BA7438"/>
    <w:rsid w:val="00BB02BC"/>
    <w:rsid w:val="00BB0574"/>
    <w:rsid w:val="00BB0CBE"/>
    <w:rsid w:val="00BB0CD0"/>
    <w:rsid w:val="00BB1BE9"/>
    <w:rsid w:val="00BB1E17"/>
    <w:rsid w:val="00BB2376"/>
    <w:rsid w:val="00BB2852"/>
    <w:rsid w:val="00BB301B"/>
    <w:rsid w:val="00BB3378"/>
    <w:rsid w:val="00BB38C8"/>
    <w:rsid w:val="00BB3B95"/>
    <w:rsid w:val="00BB3E42"/>
    <w:rsid w:val="00BB455E"/>
    <w:rsid w:val="00BB458B"/>
    <w:rsid w:val="00BB477C"/>
    <w:rsid w:val="00BB483D"/>
    <w:rsid w:val="00BB4CB9"/>
    <w:rsid w:val="00BB51EE"/>
    <w:rsid w:val="00BB55AD"/>
    <w:rsid w:val="00BB5958"/>
    <w:rsid w:val="00BB59E1"/>
    <w:rsid w:val="00BB5A4C"/>
    <w:rsid w:val="00BB635C"/>
    <w:rsid w:val="00BB6367"/>
    <w:rsid w:val="00BB6780"/>
    <w:rsid w:val="00BB69AB"/>
    <w:rsid w:val="00BB6BA3"/>
    <w:rsid w:val="00BB711B"/>
    <w:rsid w:val="00BB756B"/>
    <w:rsid w:val="00BB779F"/>
    <w:rsid w:val="00BC0072"/>
    <w:rsid w:val="00BC06CC"/>
    <w:rsid w:val="00BC0D8F"/>
    <w:rsid w:val="00BC0D98"/>
    <w:rsid w:val="00BC0E3B"/>
    <w:rsid w:val="00BC1C0D"/>
    <w:rsid w:val="00BC2341"/>
    <w:rsid w:val="00BC36D0"/>
    <w:rsid w:val="00BC3CF0"/>
    <w:rsid w:val="00BC532C"/>
    <w:rsid w:val="00BC5355"/>
    <w:rsid w:val="00BC5460"/>
    <w:rsid w:val="00BC58FE"/>
    <w:rsid w:val="00BC59D3"/>
    <w:rsid w:val="00BC5E83"/>
    <w:rsid w:val="00BC5F16"/>
    <w:rsid w:val="00BC600D"/>
    <w:rsid w:val="00BC6726"/>
    <w:rsid w:val="00BC6813"/>
    <w:rsid w:val="00BC6C23"/>
    <w:rsid w:val="00BC6CF5"/>
    <w:rsid w:val="00BC6F50"/>
    <w:rsid w:val="00BC770D"/>
    <w:rsid w:val="00BC78CF"/>
    <w:rsid w:val="00BC7FC6"/>
    <w:rsid w:val="00BD0854"/>
    <w:rsid w:val="00BD0977"/>
    <w:rsid w:val="00BD0CE3"/>
    <w:rsid w:val="00BD0E5C"/>
    <w:rsid w:val="00BD13A3"/>
    <w:rsid w:val="00BD282A"/>
    <w:rsid w:val="00BD2BCD"/>
    <w:rsid w:val="00BD303F"/>
    <w:rsid w:val="00BD3405"/>
    <w:rsid w:val="00BD3481"/>
    <w:rsid w:val="00BD3BFD"/>
    <w:rsid w:val="00BD3F39"/>
    <w:rsid w:val="00BD4D83"/>
    <w:rsid w:val="00BD4E40"/>
    <w:rsid w:val="00BD5318"/>
    <w:rsid w:val="00BD5B64"/>
    <w:rsid w:val="00BD5C93"/>
    <w:rsid w:val="00BD6324"/>
    <w:rsid w:val="00BD6541"/>
    <w:rsid w:val="00BD6681"/>
    <w:rsid w:val="00BD67E2"/>
    <w:rsid w:val="00BD6DD4"/>
    <w:rsid w:val="00BD6E23"/>
    <w:rsid w:val="00BD7C39"/>
    <w:rsid w:val="00BE00FC"/>
    <w:rsid w:val="00BE04F1"/>
    <w:rsid w:val="00BE068A"/>
    <w:rsid w:val="00BE0B01"/>
    <w:rsid w:val="00BE0E76"/>
    <w:rsid w:val="00BE1651"/>
    <w:rsid w:val="00BE16D7"/>
    <w:rsid w:val="00BE1F35"/>
    <w:rsid w:val="00BE23F2"/>
    <w:rsid w:val="00BE3456"/>
    <w:rsid w:val="00BE3F59"/>
    <w:rsid w:val="00BE419E"/>
    <w:rsid w:val="00BE45FC"/>
    <w:rsid w:val="00BE475C"/>
    <w:rsid w:val="00BE4AD2"/>
    <w:rsid w:val="00BE4C93"/>
    <w:rsid w:val="00BE4CB3"/>
    <w:rsid w:val="00BE590A"/>
    <w:rsid w:val="00BE608B"/>
    <w:rsid w:val="00BE6458"/>
    <w:rsid w:val="00BE659A"/>
    <w:rsid w:val="00BE65C0"/>
    <w:rsid w:val="00BE6AC4"/>
    <w:rsid w:val="00BE6CB5"/>
    <w:rsid w:val="00BE6FB7"/>
    <w:rsid w:val="00BE704C"/>
    <w:rsid w:val="00BE7298"/>
    <w:rsid w:val="00BE72F1"/>
    <w:rsid w:val="00BE74EC"/>
    <w:rsid w:val="00BE7557"/>
    <w:rsid w:val="00BE7A58"/>
    <w:rsid w:val="00BF092E"/>
    <w:rsid w:val="00BF0AE8"/>
    <w:rsid w:val="00BF0BE3"/>
    <w:rsid w:val="00BF12A5"/>
    <w:rsid w:val="00BF1508"/>
    <w:rsid w:val="00BF1A28"/>
    <w:rsid w:val="00BF20B0"/>
    <w:rsid w:val="00BF27F2"/>
    <w:rsid w:val="00BF2824"/>
    <w:rsid w:val="00BF2AC7"/>
    <w:rsid w:val="00BF2E52"/>
    <w:rsid w:val="00BF3458"/>
    <w:rsid w:val="00BF3CFA"/>
    <w:rsid w:val="00BF3F0D"/>
    <w:rsid w:val="00BF442A"/>
    <w:rsid w:val="00BF529E"/>
    <w:rsid w:val="00BF540B"/>
    <w:rsid w:val="00BF55A0"/>
    <w:rsid w:val="00BF5E26"/>
    <w:rsid w:val="00BF6418"/>
    <w:rsid w:val="00BF6837"/>
    <w:rsid w:val="00BF74E6"/>
    <w:rsid w:val="00BF756B"/>
    <w:rsid w:val="00BF78C2"/>
    <w:rsid w:val="00BF7A2A"/>
    <w:rsid w:val="00BF7E16"/>
    <w:rsid w:val="00C0014D"/>
    <w:rsid w:val="00C00270"/>
    <w:rsid w:val="00C003FB"/>
    <w:rsid w:val="00C00441"/>
    <w:rsid w:val="00C00621"/>
    <w:rsid w:val="00C00A3B"/>
    <w:rsid w:val="00C00E93"/>
    <w:rsid w:val="00C012FD"/>
    <w:rsid w:val="00C01503"/>
    <w:rsid w:val="00C01AA3"/>
    <w:rsid w:val="00C01BDD"/>
    <w:rsid w:val="00C01E4A"/>
    <w:rsid w:val="00C01EDF"/>
    <w:rsid w:val="00C023ED"/>
    <w:rsid w:val="00C0260F"/>
    <w:rsid w:val="00C029E8"/>
    <w:rsid w:val="00C03365"/>
    <w:rsid w:val="00C035B3"/>
    <w:rsid w:val="00C039B8"/>
    <w:rsid w:val="00C03ABD"/>
    <w:rsid w:val="00C03B73"/>
    <w:rsid w:val="00C03C6B"/>
    <w:rsid w:val="00C040B6"/>
    <w:rsid w:val="00C04528"/>
    <w:rsid w:val="00C04A49"/>
    <w:rsid w:val="00C04DEB"/>
    <w:rsid w:val="00C04FF8"/>
    <w:rsid w:val="00C05050"/>
    <w:rsid w:val="00C05283"/>
    <w:rsid w:val="00C05818"/>
    <w:rsid w:val="00C05921"/>
    <w:rsid w:val="00C05BFF"/>
    <w:rsid w:val="00C05DA3"/>
    <w:rsid w:val="00C062FA"/>
    <w:rsid w:val="00C0662D"/>
    <w:rsid w:val="00C06A2A"/>
    <w:rsid w:val="00C06FB0"/>
    <w:rsid w:val="00C06FCB"/>
    <w:rsid w:val="00C0768D"/>
    <w:rsid w:val="00C07B95"/>
    <w:rsid w:val="00C07D08"/>
    <w:rsid w:val="00C10001"/>
    <w:rsid w:val="00C10D1E"/>
    <w:rsid w:val="00C10F89"/>
    <w:rsid w:val="00C11658"/>
    <w:rsid w:val="00C1165D"/>
    <w:rsid w:val="00C11722"/>
    <w:rsid w:val="00C11B7E"/>
    <w:rsid w:val="00C1225B"/>
    <w:rsid w:val="00C122C6"/>
    <w:rsid w:val="00C12364"/>
    <w:rsid w:val="00C12F19"/>
    <w:rsid w:val="00C132FF"/>
    <w:rsid w:val="00C1335A"/>
    <w:rsid w:val="00C1338C"/>
    <w:rsid w:val="00C139D1"/>
    <w:rsid w:val="00C13B18"/>
    <w:rsid w:val="00C13E68"/>
    <w:rsid w:val="00C13F1D"/>
    <w:rsid w:val="00C15022"/>
    <w:rsid w:val="00C160B3"/>
    <w:rsid w:val="00C1671A"/>
    <w:rsid w:val="00C16C4B"/>
    <w:rsid w:val="00C16C63"/>
    <w:rsid w:val="00C17E90"/>
    <w:rsid w:val="00C17EEF"/>
    <w:rsid w:val="00C201D3"/>
    <w:rsid w:val="00C20C70"/>
    <w:rsid w:val="00C20D69"/>
    <w:rsid w:val="00C211E1"/>
    <w:rsid w:val="00C217A5"/>
    <w:rsid w:val="00C21963"/>
    <w:rsid w:val="00C21AC1"/>
    <w:rsid w:val="00C21E0B"/>
    <w:rsid w:val="00C2207B"/>
    <w:rsid w:val="00C2238A"/>
    <w:rsid w:val="00C22CAF"/>
    <w:rsid w:val="00C22E23"/>
    <w:rsid w:val="00C2329C"/>
    <w:rsid w:val="00C2383D"/>
    <w:rsid w:val="00C23AD2"/>
    <w:rsid w:val="00C23E9F"/>
    <w:rsid w:val="00C24186"/>
    <w:rsid w:val="00C24219"/>
    <w:rsid w:val="00C244BD"/>
    <w:rsid w:val="00C2466C"/>
    <w:rsid w:val="00C24D78"/>
    <w:rsid w:val="00C24FD0"/>
    <w:rsid w:val="00C2516D"/>
    <w:rsid w:val="00C253AF"/>
    <w:rsid w:val="00C259B9"/>
    <w:rsid w:val="00C25A85"/>
    <w:rsid w:val="00C26821"/>
    <w:rsid w:val="00C26A1F"/>
    <w:rsid w:val="00C26E99"/>
    <w:rsid w:val="00C2711B"/>
    <w:rsid w:val="00C273E2"/>
    <w:rsid w:val="00C27953"/>
    <w:rsid w:val="00C2798B"/>
    <w:rsid w:val="00C27AD4"/>
    <w:rsid w:val="00C27FCD"/>
    <w:rsid w:val="00C30451"/>
    <w:rsid w:val="00C304A9"/>
    <w:rsid w:val="00C306BB"/>
    <w:rsid w:val="00C30E10"/>
    <w:rsid w:val="00C31120"/>
    <w:rsid w:val="00C312FE"/>
    <w:rsid w:val="00C3136D"/>
    <w:rsid w:val="00C315B5"/>
    <w:rsid w:val="00C31667"/>
    <w:rsid w:val="00C3169E"/>
    <w:rsid w:val="00C3185B"/>
    <w:rsid w:val="00C31DC9"/>
    <w:rsid w:val="00C32636"/>
    <w:rsid w:val="00C32924"/>
    <w:rsid w:val="00C32AF6"/>
    <w:rsid w:val="00C332FC"/>
    <w:rsid w:val="00C333DE"/>
    <w:rsid w:val="00C3348F"/>
    <w:rsid w:val="00C339E3"/>
    <w:rsid w:val="00C33BA8"/>
    <w:rsid w:val="00C3425D"/>
    <w:rsid w:val="00C3435F"/>
    <w:rsid w:val="00C344C8"/>
    <w:rsid w:val="00C344D5"/>
    <w:rsid w:val="00C34514"/>
    <w:rsid w:val="00C345D8"/>
    <w:rsid w:val="00C34BD2"/>
    <w:rsid w:val="00C35A8A"/>
    <w:rsid w:val="00C365A7"/>
    <w:rsid w:val="00C369BB"/>
    <w:rsid w:val="00C3713A"/>
    <w:rsid w:val="00C376CE"/>
    <w:rsid w:val="00C37841"/>
    <w:rsid w:val="00C37A04"/>
    <w:rsid w:val="00C37A49"/>
    <w:rsid w:val="00C37D6F"/>
    <w:rsid w:val="00C37EA7"/>
    <w:rsid w:val="00C40310"/>
    <w:rsid w:val="00C4064B"/>
    <w:rsid w:val="00C40942"/>
    <w:rsid w:val="00C40989"/>
    <w:rsid w:val="00C409CA"/>
    <w:rsid w:val="00C40B0D"/>
    <w:rsid w:val="00C4123A"/>
    <w:rsid w:val="00C4146B"/>
    <w:rsid w:val="00C41B0C"/>
    <w:rsid w:val="00C41E12"/>
    <w:rsid w:val="00C4290D"/>
    <w:rsid w:val="00C42A45"/>
    <w:rsid w:val="00C42AE7"/>
    <w:rsid w:val="00C42E40"/>
    <w:rsid w:val="00C42ED7"/>
    <w:rsid w:val="00C42F73"/>
    <w:rsid w:val="00C432EC"/>
    <w:rsid w:val="00C43953"/>
    <w:rsid w:val="00C43A57"/>
    <w:rsid w:val="00C43AA2"/>
    <w:rsid w:val="00C4415C"/>
    <w:rsid w:val="00C44DD8"/>
    <w:rsid w:val="00C44EBB"/>
    <w:rsid w:val="00C4526A"/>
    <w:rsid w:val="00C4542D"/>
    <w:rsid w:val="00C4553A"/>
    <w:rsid w:val="00C455C9"/>
    <w:rsid w:val="00C45FCB"/>
    <w:rsid w:val="00C460AD"/>
    <w:rsid w:val="00C46719"/>
    <w:rsid w:val="00C468B7"/>
    <w:rsid w:val="00C468F0"/>
    <w:rsid w:val="00C46AAD"/>
    <w:rsid w:val="00C4744D"/>
    <w:rsid w:val="00C475C8"/>
    <w:rsid w:val="00C475D5"/>
    <w:rsid w:val="00C4785F"/>
    <w:rsid w:val="00C4798B"/>
    <w:rsid w:val="00C506EE"/>
    <w:rsid w:val="00C5089D"/>
    <w:rsid w:val="00C50B23"/>
    <w:rsid w:val="00C50BC6"/>
    <w:rsid w:val="00C51448"/>
    <w:rsid w:val="00C516A2"/>
    <w:rsid w:val="00C5253F"/>
    <w:rsid w:val="00C525AB"/>
    <w:rsid w:val="00C52745"/>
    <w:rsid w:val="00C52746"/>
    <w:rsid w:val="00C52C6B"/>
    <w:rsid w:val="00C530FE"/>
    <w:rsid w:val="00C531BF"/>
    <w:rsid w:val="00C533BF"/>
    <w:rsid w:val="00C5376A"/>
    <w:rsid w:val="00C53EE1"/>
    <w:rsid w:val="00C5432E"/>
    <w:rsid w:val="00C54825"/>
    <w:rsid w:val="00C55714"/>
    <w:rsid w:val="00C559E3"/>
    <w:rsid w:val="00C56347"/>
    <w:rsid w:val="00C5678A"/>
    <w:rsid w:val="00C56A54"/>
    <w:rsid w:val="00C56E10"/>
    <w:rsid w:val="00C56E39"/>
    <w:rsid w:val="00C56E60"/>
    <w:rsid w:val="00C56FCE"/>
    <w:rsid w:val="00C5700E"/>
    <w:rsid w:val="00C5736C"/>
    <w:rsid w:val="00C57A03"/>
    <w:rsid w:val="00C57A7C"/>
    <w:rsid w:val="00C57A8B"/>
    <w:rsid w:val="00C57CA2"/>
    <w:rsid w:val="00C6002B"/>
    <w:rsid w:val="00C600AB"/>
    <w:rsid w:val="00C6023F"/>
    <w:rsid w:val="00C60429"/>
    <w:rsid w:val="00C6062E"/>
    <w:rsid w:val="00C60A93"/>
    <w:rsid w:val="00C60D79"/>
    <w:rsid w:val="00C60FBE"/>
    <w:rsid w:val="00C61495"/>
    <w:rsid w:val="00C61554"/>
    <w:rsid w:val="00C61D16"/>
    <w:rsid w:val="00C61D1E"/>
    <w:rsid w:val="00C61D48"/>
    <w:rsid w:val="00C62323"/>
    <w:rsid w:val="00C62562"/>
    <w:rsid w:val="00C626E5"/>
    <w:rsid w:val="00C632A0"/>
    <w:rsid w:val="00C637EC"/>
    <w:rsid w:val="00C6389C"/>
    <w:rsid w:val="00C63BBE"/>
    <w:rsid w:val="00C63D2E"/>
    <w:rsid w:val="00C63D34"/>
    <w:rsid w:val="00C63D7E"/>
    <w:rsid w:val="00C6467F"/>
    <w:rsid w:val="00C6500D"/>
    <w:rsid w:val="00C65307"/>
    <w:rsid w:val="00C65343"/>
    <w:rsid w:val="00C654E0"/>
    <w:rsid w:val="00C65F44"/>
    <w:rsid w:val="00C65F6D"/>
    <w:rsid w:val="00C65F96"/>
    <w:rsid w:val="00C661BE"/>
    <w:rsid w:val="00C6624F"/>
    <w:rsid w:val="00C662FD"/>
    <w:rsid w:val="00C66544"/>
    <w:rsid w:val="00C66B82"/>
    <w:rsid w:val="00C66C34"/>
    <w:rsid w:val="00C66D22"/>
    <w:rsid w:val="00C66D32"/>
    <w:rsid w:val="00C66E54"/>
    <w:rsid w:val="00C6703A"/>
    <w:rsid w:val="00C6714C"/>
    <w:rsid w:val="00C67417"/>
    <w:rsid w:val="00C677CA"/>
    <w:rsid w:val="00C6782D"/>
    <w:rsid w:val="00C67E0A"/>
    <w:rsid w:val="00C70685"/>
    <w:rsid w:val="00C715FE"/>
    <w:rsid w:val="00C71672"/>
    <w:rsid w:val="00C71C82"/>
    <w:rsid w:val="00C720AF"/>
    <w:rsid w:val="00C72617"/>
    <w:rsid w:val="00C7293A"/>
    <w:rsid w:val="00C72A23"/>
    <w:rsid w:val="00C73817"/>
    <w:rsid w:val="00C7387D"/>
    <w:rsid w:val="00C73C13"/>
    <w:rsid w:val="00C73DB2"/>
    <w:rsid w:val="00C74BE2"/>
    <w:rsid w:val="00C74E6C"/>
    <w:rsid w:val="00C753A8"/>
    <w:rsid w:val="00C75448"/>
    <w:rsid w:val="00C7585D"/>
    <w:rsid w:val="00C75F8B"/>
    <w:rsid w:val="00C767F8"/>
    <w:rsid w:val="00C76D62"/>
    <w:rsid w:val="00C774DF"/>
    <w:rsid w:val="00C776D8"/>
    <w:rsid w:val="00C776DE"/>
    <w:rsid w:val="00C77A8E"/>
    <w:rsid w:val="00C801A0"/>
    <w:rsid w:val="00C80363"/>
    <w:rsid w:val="00C80604"/>
    <w:rsid w:val="00C80ADC"/>
    <w:rsid w:val="00C80D05"/>
    <w:rsid w:val="00C80DE0"/>
    <w:rsid w:val="00C813D9"/>
    <w:rsid w:val="00C815E6"/>
    <w:rsid w:val="00C818A7"/>
    <w:rsid w:val="00C81E54"/>
    <w:rsid w:val="00C820E8"/>
    <w:rsid w:val="00C8252A"/>
    <w:rsid w:val="00C82566"/>
    <w:rsid w:val="00C83415"/>
    <w:rsid w:val="00C83C7D"/>
    <w:rsid w:val="00C84107"/>
    <w:rsid w:val="00C8480F"/>
    <w:rsid w:val="00C84932"/>
    <w:rsid w:val="00C84B9E"/>
    <w:rsid w:val="00C8528D"/>
    <w:rsid w:val="00C85935"/>
    <w:rsid w:val="00C85F0F"/>
    <w:rsid w:val="00C86275"/>
    <w:rsid w:val="00C862AD"/>
    <w:rsid w:val="00C86334"/>
    <w:rsid w:val="00C86592"/>
    <w:rsid w:val="00C867DC"/>
    <w:rsid w:val="00C87C5F"/>
    <w:rsid w:val="00C87FB1"/>
    <w:rsid w:val="00C91544"/>
    <w:rsid w:val="00C91AF6"/>
    <w:rsid w:val="00C91B5F"/>
    <w:rsid w:val="00C91B70"/>
    <w:rsid w:val="00C91BD0"/>
    <w:rsid w:val="00C9229E"/>
    <w:rsid w:val="00C926A1"/>
    <w:rsid w:val="00C9284C"/>
    <w:rsid w:val="00C92BE2"/>
    <w:rsid w:val="00C937E2"/>
    <w:rsid w:val="00C93936"/>
    <w:rsid w:val="00C93A70"/>
    <w:rsid w:val="00C93B94"/>
    <w:rsid w:val="00C93D5B"/>
    <w:rsid w:val="00C93E84"/>
    <w:rsid w:val="00C942E5"/>
    <w:rsid w:val="00C94926"/>
    <w:rsid w:val="00C94A72"/>
    <w:rsid w:val="00C94E97"/>
    <w:rsid w:val="00C9500D"/>
    <w:rsid w:val="00C95833"/>
    <w:rsid w:val="00C959C0"/>
    <w:rsid w:val="00C95A28"/>
    <w:rsid w:val="00C95B75"/>
    <w:rsid w:val="00C95CA8"/>
    <w:rsid w:val="00C95EF9"/>
    <w:rsid w:val="00C95FE6"/>
    <w:rsid w:val="00C9663B"/>
    <w:rsid w:val="00C966B6"/>
    <w:rsid w:val="00C96828"/>
    <w:rsid w:val="00C96BC1"/>
    <w:rsid w:val="00C96E5F"/>
    <w:rsid w:val="00C9776F"/>
    <w:rsid w:val="00C97778"/>
    <w:rsid w:val="00C978C1"/>
    <w:rsid w:val="00C979F3"/>
    <w:rsid w:val="00C97E5C"/>
    <w:rsid w:val="00CA0BB9"/>
    <w:rsid w:val="00CA0D53"/>
    <w:rsid w:val="00CA124C"/>
    <w:rsid w:val="00CA13E9"/>
    <w:rsid w:val="00CA1597"/>
    <w:rsid w:val="00CA1C47"/>
    <w:rsid w:val="00CA2013"/>
    <w:rsid w:val="00CA2261"/>
    <w:rsid w:val="00CA2D0A"/>
    <w:rsid w:val="00CA3175"/>
    <w:rsid w:val="00CA34B4"/>
    <w:rsid w:val="00CA460B"/>
    <w:rsid w:val="00CA4B0A"/>
    <w:rsid w:val="00CA4F17"/>
    <w:rsid w:val="00CA5386"/>
    <w:rsid w:val="00CA560F"/>
    <w:rsid w:val="00CA5B7D"/>
    <w:rsid w:val="00CA64F8"/>
    <w:rsid w:val="00CA6836"/>
    <w:rsid w:val="00CA68B3"/>
    <w:rsid w:val="00CA6C10"/>
    <w:rsid w:val="00CA7E43"/>
    <w:rsid w:val="00CB05D8"/>
    <w:rsid w:val="00CB1AFC"/>
    <w:rsid w:val="00CB2220"/>
    <w:rsid w:val="00CB2C3C"/>
    <w:rsid w:val="00CB2EB9"/>
    <w:rsid w:val="00CB3A44"/>
    <w:rsid w:val="00CB3B0B"/>
    <w:rsid w:val="00CB3B56"/>
    <w:rsid w:val="00CB3C0C"/>
    <w:rsid w:val="00CB40CE"/>
    <w:rsid w:val="00CB46FC"/>
    <w:rsid w:val="00CB49D9"/>
    <w:rsid w:val="00CB501E"/>
    <w:rsid w:val="00CB5339"/>
    <w:rsid w:val="00CB566B"/>
    <w:rsid w:val="00CB5A29"/>
    <w:rsid w:val="00CB5B9F"/>
    <w:rsid w:val="00CB5DB8"/>
    <w:rsid w:val="00CB5E95"/>
    <w:rsid w:val="00CB6690"/>
    <w:rsid w:val="00CB6972"/>
    <w:rsid w:val="00CB6CBF"/>
    <w:rsid w:val="00CB7957"/>
    <w:rsid w:val="00CC0907"/>
    <w:rsid w:val="00CC0CF9"/>
    <w:rsid w:val="00CC1431"/>
    <w:rsid w:val="00CC176E"/>
    <w:rsid w:val="00CC17CC"/>
    <w:rsid w:val="00CC1CA4"/>
    <w:rsid w:val="00CC1FA8"/>
    <w:rsid w:val="00CC278B"/>
    <w:rsid w:val="00CC27EA"/>
    <w:rsid w:val="00CC2886"/>
    <w:rsid w:val="00CC291D"/>
    <w:rsid w:val="00CC300A"/>
    <w:rsid w:val="00CC3169"/>
    <w:rsid w:val="00CC3635"/>
    <w:rsid w:val="00CC3867"/>
    <w:rsid w:val="00CC38B4"/>
    <w:rsid w:val="00CC3C8E"/>
    <w:rsid w:val="00CC3FD2"/>
    <w:rsid w:val="00CC4950"/>
    <w:rsid w:val="00CC4AA6"/>
    <w:rsid w:val="00CC4CB0"/>
    <w:rsid w:val="00CC52B2"/>
    <w:rsid w:val="00CC532F"/>
    <w:rsid w:val="00CC57FF"/>
    <w:rsid w:val="00CC5868"/>
    <w:rsid w:val="00CC5A3F"/>
    <w:rsid w:val="00CC5C80"/>
    <w:rsid w:val="00CC5E02"/>
    <w:rsid w:val="00CC618F"/>
    <w:rsid w:val="00CC61B2"/>
    <w:rsid w:val="00CC66CD"/>
    <w:rsid w:val="00CC6C92"/>
    <w:rsid w:val="00CC6CDF"/>
    <w:rsid w:val="00CC751D"/>
    <w:rsid w:val="00CC763E"/>
    <w:rsid w:val="00CC7A4B"/>
    <w:rsid w:val="00CD01AA"/>
    <w:rsid w:val="00CD0B43"/>
    <w:rsid w:val="00CD100D"/>
    <w:rsid w:val="00CD1053"/>
    <w:rsid w:val="00CD1117"/>
    <w:rsid w:val="00CD215F"/>
    <w:rsid w:val="00CD21DD"/>
    <w:rsid w:val="00CD23D4"/>
    <w:rsid w:val="00CD2543"/>
    <w:rsid w:val="00CD2807"/>
    <w:rsid w:val="00CD285D"/>
    <w:rsid w:val="00CD28E9"/>
    <w:rsid w:val="00CD3157"/>
    <w:rsid w:val="00CD335D"/>
    <w:rsid w:val="00CD3567"/>
    <w:rsid w:val="00CD360D"/>
    <w:rsid w:val="00CD38CA"/>
    <w:rsid w:val="00CD3D21"/>
    <w:rsid w:val="00CD40F2"/>
    <w:rsid w:val="00CD4B54"/>
    <w:rsid w:val="00CD5B86"/>
    <w:rsid w:val="00CD6610"/>
    <w:rsid w:val="00CD732E"/>
    <w:rsid w:val="00CD7B40"/>
    <w:rsid w:val="00CD7BA0"/>
    <w:rsid w:val="00CD7D7B"/>
    <w:rsid w:val="00CE00D3"/>
    <w:rsid w:val="00CE0447"/>
    <w:rsid w:val="00CE0508"/>
    <w:rsid w:val="00CE0F96"/>
    <w:rsid w:val="00CE1237"/>
    <w:rsid w:val="00CE12E6"/>
    <w:rsid w:val="00CE1A38"/>
    <w:rsid w:val="00CE1FAD"/>
    <w:rsid w:val="00CE1FF6"/>
    <w:rsid w:val="00CE21D5"/>
    <w:rsid w:val="00CE22EB"/>
    <w:rsid w:val="00CE24ED"/>
    <w:rsid w:val="00CE2FB5"/>
    <w:rsid w:val="00CE3429"/>
    <w:rsid w:val="00CE3EDE"/>
    <w:rsid w:val="00CE59EC"/>
    <w:rsid w:val="00CE5B5A"/>
    <w:rsid w:val="00CE5DA5"/>
    <w:rsid w:val="00CE60A1"/>
    <w:rsid w:val="00CE64F5"/>
    <w:rsid w:val="00CE7A5A"/>
    <w:rsid w:val="00CE7D34"/>
    <w:rsid w:val="00CE7EC6"/>
    <w:rsid w:val="00CF051E"/>
    <w:rsid w:val="00CF0BA4"/>
    <w:rsid w:val="00CF24BB"/>
    <w:rsid w:val="00CF2C5C"/>
    <w:rsid w:val="00CF35C1"/>
    <w:rsid w:val="00CF39E2"/>
    <w:rsid w:val="00CF3D28"/>
    <w:rsid w:val="00CF48F7"/>
    <w:rsid w:val="00CF4BC9"/>
    <w:rsid w:val="00CF4FE8"/>
    <w:rsid w:val="00CF5363"/>
    <w:rsid w:val="00CF5660"/>
    <w:rsid w:val="00CF5BC7"/>
    <w:rsid w:val="00CF5DBA"/>
    <w:rsid w:val="00CF63E0"/>
    <w:rsid w:val="00CF656C"/>
    <w:rsid w:val="00CF697B"/>
    <w:rsid w:val="00CF6BAE"/>
    <w:rsid w:val="00CF6FDA"/>
    <w:rsid w:val="00CF7005"/>
    <w:rsid w:val="00CF76F2"/>
    <w:rsid w:val="00CF788F"/>
    <w:rsid w:val="00CF7DA6"/>
    <w:rsid w:val="00D00702"/>
    <w:rsid w:val="00D00781"/>
    <w:rsid w:val="00D00D91"/>
    <w:rsid w:val="00D00FA1"/>
    <w:rsid w:val="00D01082"/>
    <w:rsid w:val="00D0139F"/>
    <w:rsid w:val="00D01407"/>
    <w:rsid w:val="00D017D5"/>
    <w:rsid w:val="00D02202"/>
    <w:rsid w:val="00D027A9"/>
    <w:rsid w:val="00D02FB7"/>
    <w:rsid w:val="00D0335A"/>
    <w:rsid w:val="00D034C2"/>
    <w:rsid w:val="00D034DA"/>
    <w:rsid w:val="00D037FA"/>
    <w:rsid w:val="00D03ADD"/>
    <w:rsid w:val="00D04186"/>
    <w:rsid w:val="00D041A4"/>
    <w:rsid w:val="00D04C40"/>
    <w:rsid w:val="00D04CA4"/>
    <w:rsid w:val="00D0508B"/>
    <w:rsid w:val="00D051CE"/>
    <w:rsid w:val="00D0549B"/>
    <w:rsid w:val="00D05922"/>
    <w:rsid w:val="00D059FE"/>
    <w:rsid w:val="00D05B27"/>
    <w:rsid w:val="00D05D5E"/>
    <w:rsid w:val="00D066B9"/>
    <w:rsid w:val="00D06B60"/>
    <w:rsid w:val="00D06CE9"/>
    <w:rsid w:val="00D06ED7"/>
    <w:rsid w:val="00D06F9C"/>
    <w:rsid w:val="00D07472"/>
    <w:rsid w:val="00D074B6"/>
    <w:rsid w:val="00D0750B"/>
    <w:rsid w:val="00D07FC5"/>
    <w:rsid w:val="00D10375"/>
    <w:rsid w:val="00D10653"/>
    <w:rsid w:val="00D10987"/>
    <w:rsid w:val="00D10A2C"/>
    <w:rsid w:val="00D11ABA"/>
    <w:rsid w:val="00D11CAD"/>
    <w:rsid w:val="00D12183"/>
    <w:rsid w:val="00D122D2"/>
    <w:rsid w:val="00D12760"/>
    <w:rsid w:val="00D12AF0"/>
    <w:rsid w:val="00D12D5A"/>
    <w:rsid w:val="00D13352"/>
    <w:rsid w:val="00D139BB"/>
    <w:rsid w:val="00D141FA"/>
    <w:rsid w:val="00D1442E"/>
    <w:rsid w:val="00D14938"/>
    <w:rsid w:val="00D14970"/>
    <w:rsid w:val="00D14C49"/>
    <w:rsid w:val="00D15173"/>
    <w:rsid w:val="00D153F7"/>
    <w:rsid w:val="00D15494"/>
    <w:rsid w:val="00D15582"/>
    <w:rsid w:val="00D158CF"/>
    <w:rsid w:val="00D15A06"/>
    <w:rsid w:val="00D15D22"/>
    <w:rsid w:val="00D1639B"/>
    <w:rsid w:val="00D167D4"/>
    <w:rsid w:val="00D169DF"/>
    <w:rsid w:val="00D16B11"/>
    <w:rsid w:val="00D16E97"/>
    <w:rsid w:val="00D17958"/>
    <w:rsid w:val="00D17B11"/>
    <w:rsid w:val="00D17DC7"/>
    <w:rsid w:val="00D17E38"/>
    <w:rsid w:val="00D17FE2"/>
    <w:rsid w:val="00D201FE"/>
    <w:rsid w:val="00D20914"/>
    <w:rsid w:val="00D20A89"/>
    <w:rsid w:val="00D20EED"/>
    <w:rsid w:val="00D20F5F"/>
    <w:rsid w:val="00D21311"/>
    <w:rsid w:val="00D21BD4"/>
    <w:rsid w:val="00D21DDF"/>
    <w:rsid w:val="00D221AA"/>
    <w:rsid w:val="00D22366"/>
    <w:rsid w:val="00D2286C"/>
    <w:rsid w:val="00D22B06"/>
    <w:rsid w:val="00D22D05"/>
    <w:rsid w:val="00D23053"/>
    <w:rsid w:val="00D23956"/>
    <w:rsid w:val="00D23A9D"/>
    <w:rsid w:val="00D2558D"/>
    <w:rsid w:val="00D25CA2"/>
    <w:rsid w:val="00D25D92"/>
    <w:rsid w:val="00D25EC7"/>
    <w:rsid w:val="00D25F97"/>
    <w:rsid w:val="00D260E2"/>
    <w:rsid w:val="00D2614D"/>
    <w:rsid w:val="00D2684E"/>
    <w:rsid w:val="00D26947"/>
    <w:rsid w:val="00D271BB"/>
    <w:rsid w:val="00D2732D"/>
    <w:rsid w:val="00D27408"/>
    <w:rsid w:val="00D27822"/>
    <w:rsid w:val="00D27AED"/>
    <w:rsid w:val="00D27B02"/>
    <w:rsid w:val="00D27C61"/>
    <w:rsid w:val="00D30AFE"/>
    <w:rsid w:val="00D30D6B"/>
    <w:rsid w:val="00D315E9"/>
    <w:rsid w:val="00D3181B"/>
    <w:rsid w:val="00D31BCC"/>
    <w:rsid w:val="00D31C78"/>
    <w:rsid w:val="00D32417"/>
    <w:rsid w:val="00D32656"/>
    <w:rsid w:val="00D32EEF"/>
    <w:rsid w:val="00D3308F"/>
    <w:rsid w:val="00D330AA"/>
    <w:rsid w:val="00D331A6"/>
    <w:rsid w:val="00D33463"/>
    <w:rsid w:val="00D335FC"/>
    <w:rsid w:val="00D3361E"/>
    <w:rsid w:val="00D3377F"/>
    <w:rsid w:val="00D338F8"/>
    <w:rsid w:val="00D3415A"/>
    <w:rsid w:val="00D34D36"/>
    <w:rsid w:val="00D351A5"/>
    <w:rsid w:val="00D3563E"/>
    <w:rsid w:val="00D358DE"/>
    <w:rsid w:val="00D35BC9"/>
    <w:rsid w:val="00D3634A"/>
    <w:rsid w:val="00D36829"/>
    <w:rsid w:val="00D36F24"/>
    <w:rsid w:val="00D37B64"/>
    <w:rsid w:val="00D402BF"/>
    <w:rsid w:val="00D403DD"/>
    <w:rsid w:val="00D40567"/>
    <w:rsid w:val="00D40B7B"/>
    <w:rsid w:val="00D40FDC"/>
    <w:rsid w:val="00D40FE1"/>
    <w:rsid w:val="00D4139A"/>
    <w:rsid w:val="00D41730"/>
    <w:rsid w:val="00D41A81"/>
    <w:rsid w:val="00D42126"/>
    <w:rsid w:val="00D427E3"/>
    <w:rsid w:val="00D428C5"/>
    <w:rsid w:val="00D42B1F"/>
    <w:rsid w:val="00D43350"/>
    <w:rsid w:val="00D4358C"/>
    <w:rsid w:val="00D436C9"/>
    <w:rsid w:val="00D43ACD"/>
    <w:rsid w:val="00D440B5"/>
    <w:rsid w:val="00D4418C"/>
    <w:rsid w:val="00D4419E"/>
    <w:rsid w:val="00D443B3"/>
    <w:rsid w:val="00D44960"/>
    <w:rsid w:val="00D44E32"/>
    <w:rsid w:val="00D45293"/>
    <w:rsid w:val="00D45792"/>
    <w:rsid w:val="00D45816"/>
    <w:rsid w:val="00D465EB"/>
    <w:rsid w:val="00D4675E"/>
    <w:rsid w:val="00D467B8"/>
    <w:rsid w:val="00D46DFB"/>
    <w:rsid w:val="00D46EF2"/>
    <w:rsid w:val="00D4701F"/>
    <w:rsid w:val="00D471B5"/>
    <w:rsid w:val="00D472C5"/>
    <w:rsid w:val="00D47820"/>
    <w:rsid w:val="00D47A4C"/>
    <w:rsid w:val="00D47B99"/>
    <w:rsid w:val="00D5042F"/>
    <w:rsid w:val="00D505F2"/>
    <w:rsid w:val="00D506BC"/>
    <w:rsid w:val="00D50961"/>
    <w:rsid w:val="00D50D88"/>
    <w:rsid w:val="00D51159"/>
    <w:rsid w:val="00D51198"/>
    <w:rsid w:val="00D51444"/>
    <w:rsid w:val="00D5162E"/>
    <w:rsid w:val="00D51A58"/>
    <w:rsid w:val="00D51B95"/>
    <w:rsid w:val="00D51EB4"/>
    <w:rsid w:val="00D525F3"/>
    <w:rsid w:val="00D52670"/>
    <w:rsid w:val="00D5286E"/>
    <w:rsid w:val="00D529C8"/>
    <w:rsid w:val="00D52A25"/>
    <w:rsid w:val="00D53234"/>
    <w:rsid w:val="00D53261"/>
    <w:rsid w:val="00D53A5E"/>
    <w:rsid w:val="00D53F9C"/>
    <w:rsid w:val="00D5442F"/>
    <w:rsid w:val="00D54476"/>
    <w:rsid w:val="00D546EB"/>
    <w:rsid w:val="00D548FF"/>
    <w:rsid w:val="00D54F2A"/>
    <w:rsid w:val="00D550A4"/>
    <w:rsid w:val="00D551D3"/>
    <w:rsid w:val="00D55294"/>
    <w:rsid w:val="00D55DE1"/>
    <w:rsid w:val="00D55E88"/>
    <w:rsid w:val="00D560DD"/>
    <w:rsid w:val="00D56283"/>
    <w:rsid w:val="00D5638A"/>
    <w:rsid w:val="00D56391"/>
    <w:rsid w:val="00D56747"/>
    <w:rsid w:val="00D57347"/>
    <w:rsid w:val="00D576C9"/>
    <w:rsid w:val="00D57861"/>
    <w:rsid w:val="00D57E6E"/>
    <w:rsid w:val="00D607DE"/>
    <w:rsid w:val="00D60F21"/>
    <w:rsid w:val="00D61BCF"/>
    <w:rsid w:val="00D61EBA"/>
    <w:rsid w:val="00D620D0"/>
    <w:rsid w:val="00D62104"/>
    <w:rsid w:val="00D6212D"/>
    <w:rsid w:val="00D6246D"/>
    <w:rsid w:val="00D6253E"/>
    <w:rsid w:val="00D627AD"/>
    <w:rsid w:val="00D62810"/>
    <w:rsid w:val="00D63114"/>
    <w:rsid w:val="00D633FE"/>
    <w:rsid w:val="00D635CA"/>
    <w:rsid w:val="00D635E2"/>
    <w:rsid w:val="00D63641"/>
    <w:rsid w:val="00D636B4"/>
    <w:rsid w:val="00D6379F"/>
    <w:rsid w:val="00D63E79"/>
    <w:rsid w:val="00D64296"/>
    <w:rsid w:val="00D643E9"/>
    <w:rsid w:val="00D646B1"/>
    <w:rsid w:val="00D64A9C"/>
    <w:rsid w:val="00D6520D"/>
    <w:rsid w:val="00D653DF"/>
    <w:rsid w:val="00D65474"/>
    <w:rsid w:val="00D6583B"/>
    <w:rsid w:val="00D65A8A"/>
    <w:rsid w:val="00D65C4D"/>
    <w:rsid w:val="00D662D1"/>
    <w:rsid w:val="00D663E2"/>
    <w:rsid w:val="00D6645D"/>
    <w:rsid w:val="00D665AA"/>
    <w:rsid w:val="00D66629"/>
    <w:rsid w:val="00D66983"/>
    <w:rsid w:val="00D66C3D"/>
    <w:rsid w:val="00D66E28"/>
    <w:rsid w:val="00D66E7A"/>
    <w:rsid w:val="00D67B8C"/>
    <w:rsid w:val="00D71768"/>
    <w:rsid w:val="00D71A84"/>
    <w:rsid w:val="00D71F1B"/>
    <w:rsid w:val="00D72CD0"/>
    <w:rsid w:val="00D72F50"/>
    <w:rsid w:val="00D7308D"/>
    <w:rsid w:val="00D73C14"/>
    <w:rsid w:val="00D74190"/>
    <w:rsid w:val="00D74D45"/>
    <w:rsid w:val="00D74FBD"/>
    <w:rsid w:val="00D7525E"/>
    <w:rsid w:val="00D75427"/>
    <w:rsid w:val="00D75AFB"/>
    <w:rsid w:val="00D75C0A"/>
    <w:rsid w:val="00D75F32"/>
    <w:rsid w:val="00D7680E"/>
    <w:rsid w:val="00D76888"/>
    <w:rsid w:val="00D76936"/>
    <w:rsid w:val="00D76E03"/>
    <w:rsid w:val="00D77BAC"/>
    <w:rsid w:val="00D77EA2"/>
    <w:rsid w:val="00D80362"/>
    <w:rsid w:val="00D80666"/>
    <w:rsid w:val="00D80F9F"/>
    <w:rsid w:val="00D81042"/>
    <w:rsid w:val="00D81BB3"/>
    <w:rsid w:val="00D81BE0"/>
    <w:rsid w:val="00D81D55"/>
    <w:rsid w:val="00D81E99"/>
    <w:rsid w:val="00D826F6"/>
    <w:rsid w:val="00D82C0B"/>
    <w:rsid w:val="00D83115"/>
    <w:rsid w:val="00D83484"/>
    <w:rsid w:val="00D83EE0"/>
    <w:rsid w:val="00D8462D"/>
    <w:rsid w:val="00D84B1F"/>
    <w:rsid w:val="00D84BFA"/>
    <w:rsid w:val="00D84D1E"/>
    <w:rsid w:val="00D84F27"/>
    <w:rsid w:val="00D85209"/>
    <w:rsid w:val="00D85794"/>
    <w:rsid w:val="00D858F6"/>
    <w:rsid w:val="00D85E35"/>
    <w:rsid w:val="00D8605E"/>
    <w:rsid w:val="00D8704B"/>
    <w:rsid w:val="00D8708A"/>
    <w:rsid w:val="00D8721B"/>
    <w:rsid w:val="00D87384"/>
    <w:rsid w:val="00D8790A"/>
    <w:rsid w:val="00D87B6F"/>
    <w:rsid w:val="00D87BDA"/>
    <w:rsid w:val="00D87CAD"/>
    <w:rsid w:val="00D87D8B"/>
    <w:rsid w:val="00D87EE8"/>
    <w:rsid w:val="00D90163"/>
    <w:rsid w:val="00D90571"/>
    <w:rsid w:val="00D90EB5"/>
    <w:rsid w:val="00D912B8"/>
    <w:rsid w:val="00D914BC"/>
    <w:rsid w:val="00D916F9"/>
    <w:rsid w:val="00D91A2D"/>
    <w:rsid w:val="00D91BC3"/>
    <w:rsid w:val="00D91DF7"/>
    <w:rsid w:val="00D91EB5"/>
    <w:rsid w:val="00D92068"/>
    <w:rsid w:val="00D9234E"/>
    <w:rsid w:val="00D9263F"/>
    <w:rsid w:val="00D92A56"/>
    <w:rsid w:val="00D92D65"/>
    <w:rsid w:val="00D93286"/>
    <w:rsid w:val="00D93EFE"/>
    <w:rsid w:val="00D94013"/>
    <w:rsid w:val="00D941C2"/>
    <w:rsid w:val="00D9489F"/>
    <w:rsid w:val="00D95EA2"/>
    <w:rsid w:val="00D961B7"/>
    <w:rsid w:val="00D96871"/>
    <w:rsid w:val="00D96C96"/>
    <w:rsid w:val="00D972B7"/>
    <w:rsid w:val="00D973B3"/>
    <w:rsid w:val="00D979F0"/>
    <w:rsid w:val="00D97E3D"/>
    <w:rsid w:val="00DA0153"/>
    <w:rsid w:val="00DA13F3"/>
    <w:rsid w:val="00DA2385"/>
    <w:rsid w:val="00DA2C6E"/>
    <w:rsid w:val="00DA2DA7"/>
    <w:rsid w:val="00DA37E2"/>
    <w:rsid w:val="00DA3EB4"/>
    <w:rsid w:val="00DA4035"/>
    <w:rsid w:val="00DA409D"/>
    <w:rsid w:val="00DA416D"/>
    <w:rsid w:val="00DA42CF"/>
    <w:rsid w:val="00DA4A86"/>
    <w:rsid w:val="00DA4E65"/>
    <w:rsid w:val="00DA4EA1"/>
    <w:rsid w:val="00DA55E6"/>
    <w:rsid w:val="00DA5B21"/>
    <w:rsid w:val="00DA5EC1"/>
    <w:rsid w:val="00DA6949"/>
    <w:rsid w:val="00DA6A2F"/>
    <w:rsid w:val="00DA6C46"/>
    <w:rsid w:val="00DA6D41"/>
    <w:rsid w:val="00DA7A43"/>
    <w:rsid w:val="00DA7AC9"/>
    <w:rsid w:val="00DA7BBB"/>
    <w:rsid w:val="00DA7F29"/>
    <w:rsid w:val="00DB00FC"/>
    <w:rsid w:val="00DB117F"/>
    <w:rsid w:val="00DB1531"/>
    <w:rsid w:val="00DB16BA"/>
    <w:rsid w:val="00DB16E0"/>
    <w:rsid w:val="00DB2249"/>
    <w:rsid w:val="00DB249F"/>
    <w:rsid w:val="00DB27F8"/>
    <w:rsid w:val="00DB2D99"/>
    <w:rsid w:val="00DB3801"/>
    <w:rsid w:val="00DB4019"/>
    <w:rsid w:val="00DB4244"/>
    <w:rsid w:val="00DB4D25"/>
    <w:rsid w:val="00DB558C"/>
    <w:rsid w:val="00DB6803"/>
    <w:rsid w:val="00DB6D43"/>
    <w:rsid w:val="00DB71B0"/>
    <w:rsid w:val="00DB7365"/>
    <w:rsid w:val="00DB7842"/>
    <w:rsid w:val="00DB7C87"/>
    <w:rsid w:val="00DB7CB0"/>
    <w:rsid w:val="00DC01B1"/>
    <w:rsid w:val="00DC01FA"/>
    <w:rsid w:val="00DC024B"/>
    <w:rsid w:val="00DC0EAE"/>
    <w:rsid w:val="00DC0F05"/>
    <w:rsid w:val="00DC1384"/>
    <w:rsid w:val="00DC13C4"/>
    <w:rsid w:val="00DC1803"/>
    <w:rsid w:val="00DC1A79"/>
    <w:rsid w:val="00DC221B"/>
    <w:rsid w:val="00DC2F8D"/>
    <w:rsid w:val="00DC3168"/>
    <w:rsid w:val="00DC322A"/>
    <w:rsid w:val="00DC345F"/>
    <w:rsid w:val="00DC35BA"/>
    <w:rsid w:val="00DC3876"/>
    <w:rsid w:val="00DC3990"/>
    <w:rsid w:val="00DC3E25"/>
    <w:rsid w:val="00DC3E72"/>
    <w:rsid w:val="00DC3F3C"/>
    <w:rsid w:val="00DC42B4"/>
    <w:rsid w:val="00DC4637"/>
    <w:rsid w:val="00DC473E"/>
    <w:rsid w:val="00DC4D01"/>
    <w:rsid w:val="00DC4ED4"/>
    <w:rsid w:val="00DC594E"/>
    <w:rsid w:val="00DC5A56"/>
    <w:rsid w:val="00DC6332"/>
    <w:rsid w:val="00DC6340"/>
    <w:rsid w:val="00DC672F"/>
    <w:rsid w:val="00DC6C1D"/>
    <w:rsid w:val="00DC7133"/>
    <w:rsid w:val="00DC73F0"/>
    <w:rsid w:val="00DC76F3"/>
    <w:rsid w:val="00DC7A83"/>
    <w:rsid w:val="00DC7A87"/>
    <w:rsid w:val="00DD0203"/>
    <w:rsid w:val="00DD02E9"/>
    <w:rsid w:val="00DD036B"/>
    <w:rsid w:val="00DD0395"/>
    <w:rsid w:val="00DD0445"/>
    <w:rsid w:val="00DD078D"/>
    <w:rsid w:val="00DD0937"/>
    <w:rsid w:val="00DD0AEB"/>
    <w:rsid w:val="00DD0C73"/>
    <w:rsid w:val="00DD150A"/>
    <w:rsid w:val="00DD1708"/>
    <w:rsid w:val="00DD1798"/>
    <w:rsid w:val="00DD1985"/>
    <w:rsid w:val="00DD19FA"/>
    <w:rsid w:val="00DD1A2A"/>
    <w:rsid w:val="00DD2090"/>
    <w:rsid w:val="00DD252C"/>
    <w:rsid w:val="00DD25EF"/>
    <w:rsid w:val="00DD2744"/>
    <w:rsid w:val="00DD2D09"/>
    <w:rsid w:val="00DD2D37"/>
    <w:rsid w:val="00DD30C1"/>
    <w:rsid w:val="00DD360A"/>
    <w:rsid w:val="00DD3632"/>
    <w:rsid w:val="00DD464D"/>
    <w:rsid w:val="00DD52AD"/>
    <w:rsid w:val="00DD52B9"/>
    <w:rsid w:val="00DD548C"/>
    <w:rsid w:val="00DD5562"/>
    <w:rsid w:val="00DD55B0"/>
    <w:rsid w:val="00DD5E30"/>
    <w:rsid w:val="00DD63BE"/>
    <w:rsid w:val="00DD6933"/>
    <w:rsid w:val="00DD6CF3"/>
    <w:rsid w:val="00DD6FE8"/>
    <w:rsid w:val="00DD7944"/>
    <w:rsid w:val="00DD79FE"/>
    <w:rsid w:val="00DD7F9B"/>
    <w:rsid w:val="00DD7FCC"/>
    <w:rsid w:val="00DE0658"/>
    <w:rsid w:val="00DE157F"/>
    <w:rsid w:val="00DE1A6E"/>
    <w:rsid w:val="00DE1F9A"/>
    <w:rsid w:val="00DE27A2"/>
    <w:rsid w:val="00DE2CEF"/>
    <w:rsid w:val="00DE3090"/>
    <w:rsid w:val="00DE30FF"/>
    <w:rsid w:val="00DE3272"/>
    <w:rsid w:val="00DE333A"/>
    <w:rsid w:val="00DE3360"/>
    <w:rsid w:val="00DE33EB"/>
    <w:rsid w:val="00DE3F4C"/>
    <w:rsid w:val="00DE4318"/>
    <w:rsid w:val="00DE44E1"/>
    <w:rsid w:val="00DE4A66"/>
    <w:rsid w:val="00DE5011"/>
    <w:rsid w:val="00DE5201"/>
    <w:rsid w:val="00DE541C"/>
    <w:rsid w:val="00DE5668"/>
    <w:rsid w:val="00DE58C1"/>
    <w:rsid w:val="00DE5A4C"/>
    <w:rsid w:val="00DE66DE"/>
    <w:rsid w:val="00DE6DAC"/>
    <w:rsid w:val="00DE6E83"/>
    <w:rsid w:val="00DE7058"/>
    <w:rsid w:val="00DE7BC8"/>
    <w:rsid w:val="00DE7FCC"/>
    <w:rsid w:val="00DF03C1"/>
    <w:rsid w:val="00DF0754"/>
    <w:rsid w:val="00DF0BBA"/>
    <w:rsid w:val="00DF0E5E"/>
    <w:rsid w:val="00DF1191"/>
    <w:rsid w:val="00DF1364"/>
    <w:rsid w:val="00DF1573"/>
    <w:rsid w:val="00DF15E7"/>
    <w:rsid w:val="00DF19DA"/>
    <w:rsid w:val="00DF1E73"/>
    <w:rsid w:val="00DF2043"/>
    <w:rsid w:val="00DF215B"/>
    <w:rsid w:val="00DF2502"/>
    <w:rsid w:val="00DF271B"/>
    <w:rsid w:val="00DF2DDF"/>
    <w:rsid w:val="00DF331F"/>
    <w:rsid w:val="00DF3486"/>
    <w:rsid w:val="00DF35BC"/>
    <w:rsid w:val="00DF3812"/>
    <w:rsid w:val="00DF3C74"/>
    <w:rsid w:val="00DF3E4F"/>
    <w:rsid w:val="00DF3FFB"/>
    <w:rsid w:val="00DF44CE"/>
    <w:rsid w:val="00DF4646"/>
    <w:rsid w:val="00DF46BF"/>
    <w:rsid w:val="00DF48E2"/>
    <w:rsid w:val="00DF4F20"/>
    <w:rsid w:val="00DF5093"/>
    <w:rsid w:val="00DF573A"/>
    <w:rsid w:val="00DF5BB4"/>
    <w:rsid w:val="00DF5C37"/>
    <w:rsid w:val="00DF5D92"/>
    <w:rsid w:val="00DF6955"/>
    <w:rsid w:val="00DF75F6"/>
    <w:rsid w:val="00DF7845"/>
    <w:rsid w:val="00DF7E30"/>
    <w:rsid w:val="00DF7ED8"/>
    <w:rsid w:val="00E004BD"/>
    <w:rsid w:val="00E007C5"/>
    <w:rsid w:val="00E00BFD"/>
    <w:rsid w:val="00E00CCC"/>
    <w:rsid w:val="00E011AA"/>
    <w:rsid w:val="00E01C65"/>
    <w:rsid w:val="00E01F9D"/>
    <w:rsid w:val="00E02043"/>
    <w:rsid w:val="00E02724"/>
    <w:rsid w:val="00E0281B"/>
    <w:rsid w:val="00E02A4C"/>
    <w:rsid w:val="00E034D3"/>
    <w:rsid w:val="00E035E2"/>
    <w:rsid w:val="00E03802"/>
    <w:rsid w:val="00E0387E"/>
    <w:rsid w:val="00E03E3C"/>
    <w:rsid w:val="00E0525A"/>
    <w:rsid w:val="00E05A06"/>
    <w:rsid w:val="00E05B18"/>
    <w:rsid w:val="00E073AC"/>
    <w:rsid w:val="00E07843"/>
    <w:rsid w:val="00E07A60"/>
    <w:rsid w:val="00E07ED4"/>
    <w:rsid w:val="00E1001B"/>
    <w:rsid w:val="00E1021C"/>
    <w:rsid w:val="00E10398"/>
    <w:rsid w:val="00E10781"/>
    <w:rsid w:val="00E10D88"/>
    <w:rsid w:val="00E10D8F"/>
    <w:rsid w:val="00E10D93"/>
    <w:rsid w:val="00E11264"/>
    <w:rsid w:val="00E1177C"/>
    <w:rsid w:val="00E11A76"/>
    <w:rsid w:val="00E11BED"/>
    <w:rsid w:val="00E1220D"/>
    <w:rsid w:val="00E12AA0"/>
    <w:rsid w:val="00E132D3"/>
    <w:rsid w:val="00E13701"/>
    <w:rsid w:val="00E146B6"/>
    <w:rsid w:val="00E1479E"/>
    <w:rsid w:val="00E147C6"/>
    <w:rsid w:val="00E148EF"/>
    <w:rsid w:val="00E14A9F"/>
    <w:rsid w:val="00E14AC4"/>
    <w:rsid w:val="00E151CE"/>
    <w:rsid w:val="00E1564B"/>
    <w:rsid w:val="00E15B7E"/>
    <w:rsid w:val="00E16019"/>
    <w:rsid w:val="00E16464"/>
    <w:rsid w:val="00E1675A"/>
    <w:rsid w:val="00E16CD2"/>
    <w:rsid w:val="00E16D10"/>
    <w:rsid w:val="00E16E4F"/>
    <w:rsid w:val="00E16F62"/>
    <w:rsid w:val="00E170CC"/>
    <w:rsid w:val="00E1725C"/>
    <w:rsid w:val="00E1796D"/>
    <w:rsid w:val="00E17985"/>
    <w:rsid w:val="00E201BF"/>
    <w:rsid w:val="00E206C5"/>
    <w:rsid w:val="00E20989"/>
    <w:rsid w:val="00E21178"/>
    <w:rsid w:val="00E21A76"/>
    <w:rsid w:val="00E21B8E"/>
    <w:rsid w:val="00E22442"/>
    <w:rsid w:val="00E22A3E"/>
    <w:rsid w:val="00E22A95"/>
    <w:rsid w:val="00E22F9A"/>
    <w:rsid w:val="00E23055"/>
    <w:rsid w:val="00E233E3"/>
    <w:rsid w:val="00E2436F"/>
    <w:rsid w:val="00E243C5"/>
    <w:rsid w:val="00E245AA"/>
    <w:rsid w:val="00E2477C"/>
    <w:rsid w:val="00E25009"/>
    <w:rsid w:val="00E2569F"/>
    <w:rsid w:val="00E25CFA"/>
    <w:rsid w:val="00E26013"/>
    <w:rsid w:val="00E26407"/>
    <w:rsid w:val="00E26A38"/>
    <w:rsid w:val="00E2708A"/>
    <w:rsid w:val="00E2723F"/>
    <w:rsid w:val="00E2730E"/>
    <w:rsid w:val="00E2741E"/>
    <w:rsid w:val="00E278A9"/>
    <w:rsid w:val="00E3015F"/>
    <w:rsid w:val="00E304EA"/>
    <w:rsid w:val="00E3085B"/>
    <w:rsid w:val="00E30D13"/>
    <w:rsid w:val="00E30DBC"/>
    <w:rsid w:val="00E30FB8"/>
    <w:rsid w:val="00E311F5"/>
    <w:rsid w:val="00E31B68"/>
    <w:rsid w:val="00E3232D"/>
    <w:rsid w:val="00E324BE"/>
    <w:rsid w:val="00E32A33"/>
    <w:rsid w:val="00E32A76"/>
    <w:rsid w:val="00E32D25"/>
    <w:rsid w:val="00E32F43"/>
    <w:rsid w:val="00E32FA1"/>
    <w:rsid w:val="00E3304D"/>
    <w:rsid w:val="00E3356A"/>
    <w:rsid w:val="00E335AE"/>
    <w:rsid w:val="00E3367E"/>
    <w:rsid w:val="00E3376C"/>
    <w:rsid w:val="00E33A25"/>
    <w:rsid w:val="00E33A85"/>
    <w:rsid w:val="00E33D8C"/>
    <w:rsid w:val="00E3422A"/>
    <w:rsid w:val="00E348AF"/>
    <w:rsid w:val="00E354AC"/>
    <w:rsid w:val="00E35EB5"/>
    <w:rsid w:val="00E35F53"/>
    <w:rsid w:val="00E3641C"/>
    <w:rsid w:val="00E36955"/>
    <w:rsid w:val="00E36AEB"/>
    <w:rsid w:val="00E36CB1"/>
    <w:rsid w:val="00E36CE6"/>
    <w:rsid w:val="00E36E1C"/>
    <w:rsid w:val="00E36FB5"/>
    <w:rsid w:val="00E371A0"/>
    <w:rsid w:val="00E373BD"/>
    <w:rsid w:val="00E378CD"/>
    <w:rsid w:val="00E379C5"/>
    <w:rsid w:val="00E40498"/>
    <w:rsid w:val="00E4062A"/>
    <w:rsid w:val="00E40995"/>
    <w:rsid w:val="00E41330"/>
    <w:rsid w:val="00E41CAF"/>
    <w:rsid w:val="00E41CB1"/>
    <w:rsid w:val="00E41EE8"/>
    <w:rsid w:val="00E420E7"/>
    <w:rsid w:val="00E42CE0"/>
    <w:rsid w:val="00E42F54"/>
    <w:rsid w:val="00E431EC"/>
    <w:rsid w:val="00E4351C"/>
    <w:rsid w:val="00E437E1"/>
    <w:rsid w:val="00E43D72"/>
    <w:rsid w:val="00E448F4"/>
    <w:rsid w:val="00E449BB"/>
    <w:rsid w:val="00E44EFD"/>
    <w:rsid w:val="00E4579E"/>
    <w:rsid w:val="00E46043"/>
    <w:rsid w:val="00E46B74"/>
    <w:rsid w:val="00E47F8B"/>
    <w:rsid w:val="00E508DE"/>
    <w:rsid w:val="00E50D72"/>
    <w:rsid w:val="00E513F9"/>
    <w:rsid w:val="00E51486"/>
    <w:rsid w:val="00E51CA4"/>
    <w:rsid w:val="00E5220E"/>
    <w:rsid w:val="00E522AB"/>
    <w:rsid w:val="00E52520"/>
    <w:rsid w:val="00E526B5"/>
    <w:rsid w:val="00E528D1"/>
    <w:rsid w:val="00E52DB9"/>
    <w:rsid w:val="00E5339E"/>
    <w:rsid w:val="00E534AA"/>
    <w:rsid w:val="00E53B56"/>
    <w:rsid w:val="00E53DB2"/>
    <w:rsid w:val="00E53E3E"/>
    <w:rsid w:val="00E540A1"/>
    <w:rsid w:val="00E54B17"/>
    <w:rsid w:val="00E54D30"/>
    <w:rsid w:val="00E54F2E"/>
    <w:rsid w:val="00E5501B"/>
    <w:rsid w:val="00E551FB"/>
    <w:rsid w:val="00E556F6"/>
    <w:rsid w:val="00E55996"/>
    <w:rsid w:val="00E55B19"/>
    <w:rsid w:val="00E55BB1"/>
    <w:rsid w:val="00E55E82"/>
    <w:rsid w:val="00E56248"/>
    <w:rsid w:val="00E56639"/>
    <w:rsid w:val="00E566AB"/>
    <w:rsid w:val="00E568BA"/>
    <w:rsid w:val="00E572CA"/>
    <w:rsid w:val="00E57579"/>
    <w:rsid w:val="00E57C24"/>
    <w:rsid w:val="00E57D42"/>
    <w:rsid w:val="00E57E9E"/>
    <w:rsid w:val="00E6033A"/>
    <w:rsid w:val="00E60511"/>
    <w:rsid w:val="00E61804"/>
    <w:rsid w:val="00E61DC7"/>
    <w:rsid w:val="00E629FC"/>
    <w:rsid w:val="00E62C75"/>
    <w:rsid w:val="00E630D8"/>
    <w:rsid w:val="00E636E3"/>
    <w:rsid w:val="00E636F5"/>
    <w:rsid w:val="00E63920"/>
    <w:rsid w:val="00E63B59"/>
    <w:rsid w:val="00E63C45"/>
    <w:rsid w:val="00E63E51"/>
    <w:rsid w:val="00E64593"/>
    <w:rsid w:val="00E64BB0"/>
    <w:rsid w:val="00E65450"/>
    <w:rsid w:val="00E65A01"/>
    <w:rsid w:val="00E65B5B"/>
    <w:rsid w:val="00E65C22"/>
    <w:rsid w:val="00E65D87"/>
    <w:rsid w:val="00E65EB4"/>
    <w:rsid w:val="00E66113"/>
    <w:rsid w:val="00E662FE"/>
    <w:rsid w:val="00E66526"/>
    <w:rsid w:val="00E66820"/>
    <w:rsid w:val="00E6694F"/>
    <w:rsid w:val="00E66A09"/>
    <w:rsid w:val="00E66E69"/>
    <w:rsid w:val="00E676A0"/>
    <w:rsid w:val="00E677C2"/>
    <w:rsid w:val="00E67800"/>
    <w:rsid w:val="00E700D1"/>
    <w:rsid w:val="00E703E8"/>
    <w:rsid w:val="00E70FB1"/>
    <w:rsid w:val="00E7121A"/>
    <w:rsid w:val="00E71B21"/>
    <w:rsid w:val="00E72208"/>
    <w:rsid w:val="00E72C24"/>
    <w:rsid w:val="00E7317F"/>
    <w:rsid w:val="00E732E9"/>
    <w:rsid w:val="00E734F0"/>
    <w:rsid w:val="00E73930"/>
    <w:rsid w:val="00E73B4C"/>
    <w:rsid w:val="00E73DD6"/>
    <w:rsid w:val="00E73EA0"/>
    <w:rsid w:val="00E73EA2"/>
    <w:rsid w:val="00E73F44"/>
    <w:rsid w:val="00E741C1"/>
    <w:rsid w:val="00E74714"/>
    <w:rsid w:val="00E74DB7"/>
    <w:rsid w:val="00E74EF7"/>
    <w:rsid w:val="00E74FDA"/>
    <w:rsid w:val="00E7508E"/>
    <w:rsid w:val="00E75257"/>
    <w:rsid w:val="00E7537F"/>
    <w:rsid w:val="00E754AB"/>
    <w:rsid w:val="00E756D3"/>
    <w:rsid w:val="00E75D03"/>
    <w:rsid w:val="00E75DE9"/>
    <w:rsid w:val="00E763EB"/>
    <w:rsid w:val="00E763F7"/>
    <w:rsid w:val="00E7656A"/>
    <w:rsid w:val="00E76B2F"/>
    <w:rsid w:val="00E76D1E"/>
    <w:rsid w:val="00E76E03"/>
    <w:rsid w:val="00E7710D"/>
    <w:rsid w:val="00E77A9A"/>
    <w:rsid w:val="00E77B62"/>
    <w:rsid w:val="00E77EEF"/>
    <w:rsid w:val="00E805ED"/>
    <w:rsid w:val="00E81135"/>
    <w:rsid w:val="00E8157F"/>
    <w:rsid w:val="00E81681"/>
    <w:rsid w:val="00E8218C"/>
    <w:rsid w:val="00E82502"/>
    <w:rsid w:val="00E82A13"/>
    <w:rsid w:val="00E82A5F"/>
    <w:rsid w:val="00E83134"/>
    <w:rsid w:val="00E832D3"/>
    <w:rsid w:val="00E839B0"/>
    <w:rsid w:val="00E83D4C"/>
    <w:rsid w:val="00E83E2B"/>
    <w:rsid w:val="00E84E65"/>
    <w:rsid w:val="00E85179"/>
    <w:rsid w:val="00E85717"/>
    <w:rsid w:val="00E857C1"/>
    <w:rsid w:val="00E85825"/>
    <w:rsid w:val="00E859CC"/>
    <w:rsid w:val="00E86060"/>
    <w:rsid w:val="00E863E3"/>
    <w:rsid w:val="00E864BA"/>
    <w:rsid w:val="00E8657B"/>
    <w:rsid w:val="00E867C0"/>
    <w:rsid w:val="00E86A88"/>
    <w:rsid w:val="00E871EF"/>
    <w:rsid w:val="00E8731B"/>
    <w:rsid w:val="00E873E7"/>
    <w:rsid w:val="00E873EF"/>
    <w:rsid w:val="00E87982"/>
    <w:rsid w:val="00E906EC"/>
    <w:rsid w:val="00E90CB7"/>
    <w:rsid w:val="00E91247"/>
    <w:rsid w:val="00E9136F"/>
    <w:rsid w:val="00E917DB"/>
    <w:rsid w:val="00E91BB3"/>
    <w:rsid w:val="00E91CF9"/>
    <w:rsid w:val="00E91EE2"/>
    <w:rsid w:val="00E92C4F"/>
    <w:rsid w:val="00E935FE"/>
    <w:rsid w:val="00E9385D"/>
    <w:rsid w:val="00E93A18"/>
    <w:rsid w:val="00E93BC4"/>
    <w:rsid w:val="00E94104"/>
    <w:rsid w:val="00E9435A"/>
    <w:rsid w:val="00E94E07"/>
    <w:rsid w:val="00E95B6E"/>
    <w:rsid w:val="00E95E04"/>
    <w:rsid w:val="00E95E4B"/>
    <w:rsid w:val="00E96190"/>
    <w:rsid w:val="00E96245"/>
    <w:rsid w:val="00E9632C"/>
    <w:rsid w:val="00E964B0"/>
    <w:rsid w:val="00E974AB"/>
    <w:rsid w:val="00E978DC"/>
    <w:rsid w:val="00E978FB"/>
    <w:rsid w:val="00E979EC"/>
    <w:rsid w:val="00E97BAA"/>
    <w:rsid w:val="00E97C06"/>
    <w:rsid w:val="00E97C34"/>
    <w:rsid w:val="00EA002A"/>
    <w:rsid w:val="00EA061E"/>
    <w:rsid w:val="00EA064B"/>
    <w:rsid w:val="00EA06BD"/>
    <w:rsid w:val="00EA0757"/>
    <w:rsid w:val="00EA095C"/>
    <w:rsid w:val="00EA0BB5"/>
    <w:rsid w:val="00EA0BCD"/>
    <w:rsid w:val="00EA1255"/>
    <w:rsid w:val="00EA154D"/>
    <w:rsid w:val="00EA160C"/>
    <w:rsid w:val="00EA1BC4"/>
    <w:rsid w:val="00EA1C07"/>
    <w:rsid w:val="00EA2622"/>
    <w:rsid w:val="00EA29F8"/>
    <w:rsid w:val="00EA2D0D"/>
    <w:rsid w:val="00EA3118"/>
    <w:rsid w:val="00EA388F"/>
    <w:rsid w:val="00EA3B4E"/>
    <w:rsid w:val="00EA3E8C"/>
    <w:rsid w:val="00EA4992"/>
    <w:rsid w:val="00EA4FD4"/>
    <w:rsid w:val="00EA58C0"/>
    <w:rsid w:val="00EA6735"/>
    <w:rsid w:val="00EA6825"/>
    <w:rsid w:val="00EA71D6"/>
    <w:rsid w:val="00EB0104"/>
    <w:rsid w:val="00EB0147"/>
    <w:rsid w:val="00EB015C"/>
    <w:rsid w:val="00EB06EA"/>
    <w:rsid w:val="00EB0910"/>
    <w:rsid w:val="00EB09DD"/>
    <w:rsid w:val="00EB0C06"/>
    <w:rsid w:val="00EB178D"/>
    <w:rsid w:val="00EB1E7C"/>
    <w:rsid w:val="00EB20E9"/>
    <w:rsid w:val="00EB2666"/>
    <w:rsid w:val="00EB267F"/>
    <w:rsid w:val="00EB26C1"/>
    <w:rsid w:val="00EB299D"/>
    <w:rsid w:val="00EB2E38"/>
    <w:rsid w:val="00EB365C"/>
    <w:rsid w:val="00EB3DDA"/>
    <w:rsid w:val="00EB4373"/>
    <w:rsid w:val="00EB4431"/>
    <w:rsid w:val="00EB548C"/>
    <w:rsid w:val="00EB6506"/>
    <w:rsid w:val="00EB667F"/>
    <w:rsid w:val="00EB67C0"/>
    <w:rsid w:val="00EB68BA"/>
    <w:rsid w:val="00EB6E88"/>
    <w:rsid w:val="00EB6F73"/>
    <w:rsid w:val="00EB7293"/>
    <w:rsid w:val="00EB7658"/>
    <w:rsid w:val="00EB76CE"/>
    <w:rsid w:val="00EB79BE"/>
    <w:rsid w:val="00EB7CBB"/>
    <w:rsid w:val="00EB7CD4"/>
    <w:rsid w:val="00EB7D21"/>
    <w:rsid w:val="00EB7EAD"/>
    <w:rsid w:val="00EC0034"/>
    <w:rsid w:val="00EC024E"/>
    <w:rsid w:val="00EC038D"/>
    <w:rsid w:val="00EC0F04"/>
    <w:rsid w:val="00EC16C8"/>
    <w:rsid w:val="00EC20C3"/>
    <w:rsid w:val="00EC22FE"/>
    <w:rsid w:val="00EC2392"/>
    <w:rsid w:val="00EC2555"/>
    <w:rsid w:val="00EC276A"/>
    <w:rsid w:val="00EC2A6E"/>
    <w:rsid w:val="00EC2E65"/>
    <w:rsid w:val="00EC358F"/>
    <w:rsid w:val="00EC35EC"/>
    <w:rsid w:val="00EC374E"/>
    <w:rsid w:val="00EC3922"/>
    <w:rsid w:val="00EC3965"/>
    <w:rsid w:val="00EC3B15"/>
    <w:rsid w:val="00EC3C48"/>
    <w:rsid w:val="00EC3EBC"/>
    <w:rsid w:val="00EC489A"/>
    <w:rsid w:val="00EC4A0B"/>
    <w:rsid w:val="00EC4AE6"/>
    <w:rsid w:val="00EC4B60"/>
    <w:rsid w:val="00EC4DD3"/>
    <w:rsid w:val="00EC4F27"/>
    <w:rsid w:val="00EC5847"/>
    <w:rsid w:val="00EC5FEB"/>
    <w:rsid w:val="00EC6479"/>
    <w:rsid w:val="00EC6709"/>
    <w:rsid w:val="00EC675E"/>
    <w:rsid w:val="00EC68FA"/>
    <w:rsid w:val="00EC6FFD"/>
    <w:rsid w:val="00EC7657"/>
    <w:rsid w:val="00EC7856"/>
    <w:rsid w:val="00EC7A4B"/>
    <w:rsid w:val="00EC7AA0"/>
    <w:rsid w:val="00EC7AE9"/>
    <w:rsid w:val="00EC7EA6"/>
    <w:rsid w:val="00ED01C4"/>
    <w:rsid w:val="00ED01FB"/>
    <w:rsid w:val="00ED0293"/>
    <w:rsid w:val="00ED0579"/>
    <w:rsid w:val="00ED0870"/>
    <w:rsid w:val="00ED11E0"/>
    <w:rsid w:val="00ED1579"/>
    <w:rsid w:val="00ED1819"/>
    <w:rsid w:val="00ED19FE"/>
    <w:rsid w:val="00ED1A9F"/>
    <w:rsid w:val="00ED2385"/>
    <w:rsid w:val="00ED24BD"/>
    <w:rsid w:val="00ED2749"/>
    <w:rsid w:val="00ED3A5B"/>
    <w:rsid w:val="00ED3AF2"/>
    <w:rsid w:val="00ED3C5F"/>
    <w:rsid w:val="00ED3C72"/>
    <w:rsid w:val="00ED417F"/>
    <w:rsid w:val="00ED4896"/>
    <w:rsid w:val="00ED48F1"/>
    <w:rsid w:val="00ED4EF6"/>
    <w:rsid w:val="00ED5168"/>
    <w:rsid w:val="00ED5217"/>
    <w:rsid w:val="00ED6C0F"/>
    <w:rsid w:val="00ED6D0B"/>
    <w:rsid w:val="00ED6ED5"/>
    <w:rsid w:val="00ED6F45"/>
    <w:rsid w:val="00ED7078"/>
    <w:rsid w:val="00ED7249"/>
    <w:rsid w:val="00ED76AD"/>
    <w:rsid w:val="00ED76C1"/>
    <w:rsid w:val="00ED7A35"/>
    <w:rsid w:val="00EE04B5"/>
    <w:rsid w:val="00EE04CF"/>
    <w:rsid w:val="00EE0988"/>
    <w:rsid w:val="00EE186F"/>
    <w:rsid w:val="00EE1BD4"/>
    <w:rsid w:val="00EE2196"/>
    <w:rsid w:val="00EE2653"/>
    <w:rsid w:val="00EE32B1"/>
    <w:rsid w:val="00EE34EF"/>
    <w:rsid w:val="00EE3A9A"/>
    <w:rsid w:val="00EE3B9E"/>
    <w:rsid w:val="00EE3BD1"/>
    <w:rsid w:val="00EE3D1A"/>
    <w:rsid w:val="00EE3FE8"/>
    <w:rsid w:val="00EE4214"/>
    <w:rsid w:val="00EE460E"/>
    <w:rsid w:val="00EE4999"/>
    <w:rsid w:val="00EE4BA2"/>
    <w:rsid w:val="00EE5FD5"/>
    <w:rsid w:val="00EE63FB"/>
    <w:rsid w:val="00EE67C3"/>
    <w:rsid w:val="00EE6A17"/>
    <w:rsid w:val="00EE6DF4"/>
    <w:rsid w:val="00EE6FD8"/>
    <w:rsid w:val="00EE72FB"/>
    <w:rsid w:val="00EE7965"/>
    <w:rsid w:val="00EE7D97"/>
    <w:rsid w:val="00EE7F7E"/>
    <w:rsid w:val="00EF01CE"/>
    <w:rsid w:val="00EF0303"/>
    <w:rsid w:val="00EF0702"/>
    <w:rsid w:val="00EF0A54"/>
    <w:rsid w:val="00EF2029"/>
    <w:rsid w:val="00EF22E1"/>
    <w:rsid w:val="00EF2E45"/>
    <w:rsid w:val="00EF3231"/>
    <w:rsid w:val="00EF369D"/>
    <w:rsid w:val="00EF377F"/>
    <w:rsid w:val="00EF382E"/>
    <w:rsid w:val="00EF3838"/>
    <w:rsid w:val="00EF3918"/>
    <w:rsid w:val="00EF39CE"/>
    <w:rsid w:val="00EF3E52"/>
    <w:rsid w:val="00EF4188"/>
    <w:rsid w:val="00EF4646"/>
    <w:rsid w:val="00EF48DE"/>
    <w:rsid w:val="00EF49F3"/>
    <w:rsid w:val="00EF4A66"/>
    <w:rsid w:val="00EF4F99"/>
    <w:rsid w:val="00EF50ED"/>
    <w:rsid w:val="00EF5229"/>
    <w:rsid w:val="00EF58A5"/>
    <w:rsid w:val="00EF5982"/>
    <w:rsid w:val="00EF5C1B"/>
    <w:rsid w:val="00EF5D99"/>
    <w:rsid w:val="00EF69DA"/>
    <w:rsid w:val="00EF6CE9"/>
    <w:rsid w:val="00EF703F"/>
    <w:rsid w:val="00EF7071"/>
    <w:rsid w:val="00EF723C"/>
    <w:rsid w:val="00EF7656"/>
    <w:rsid w:val="00EF78A6"/>
    <w:rsid w:val="00F00048"/>
    <w:rsid w:val="00F00170"/>
    <w:rsid w:val="00F00335"/>
    <w:rsid w:val="00F00D95"/>
    <w:rsid w:val="00F00EA6"/>
    <w:rsid w:val="00F01778"/>
    <w:rsid w:val="00F01CFB"/>
    <w:rsid w:val="00F01E64"/>
    <w:rsid w:val="00F02605"/>
    <w:rsid w:val="00F029F3"/>
    <w:rsid w:val="00F02D39"/>
    <w:rsid w:val="00F02DE2"/>
    <w:rsid w:val="00F02E13"/>
    <w:rsid w:val="00F032A6"/>
    <w:rsid w:val="00F03998"/>
    <w:rsid w:val="00F04193"/>
    <w:rsid w:val="00F04342"/>
    <w:rsid w:val="00F044A5"/>
    <w:rsid w:val="00F044C5"/>
    <w:rsid w:val="00F045EB"/>
    <w:rsid w:val="00F049FE"/>
    <w:rsid w:val="00F04B4D"/>
    <w:rsid w:val="00F04D24"/>
    <w:rsid w:val="00F04E02"/>
    <w:rsid w:val="00F05090"/>
    <w:rsid w:val="00F051E0"/>
    <w:rsid w:val="00F0538B"/>
    <w:rsid w:val="00F05550"/>
    <w:rsid w:val="00F0581D"/>
    <w:rsid w:val="00F058BC"/>
    <w:rsid w:val="00F05C3F"/>
    <w:rsid w:val="00F06380"/>
    <w:rsid w:val="00F06A65"/>
    <w:rsid w:val="00F074E4"/>
    <w:rsid w:val="00F07967"/>
    <w:rsid w:val="00F07976"/>
    <w:rsid w:val="00F07A51"/>
    <w:rsid w:val="00F07BF6"/>
    <w:rsid w:val="00F105CB"/>
    <w:rsid w:val="00F10E5A"/>
    <w:rsid w:val="00F10F1D"/>
    <w:rsid w:val="00F10FDF"/>
    <w:rsid w:val="00F11639"/>
    <w:rsid w:val="00F11884"/>
    <w:rsid w:val="00F11F9F"/>
    <w:rsid w:val="00F12299"/>
    <w:rsid w:val="00F12491"/>
    <w:rsid w:val="00F12A10"/>
    <w:rsid w:val="00F13002"/>
    <w:rsid w:val="00F13008"/>
    <w:rsid w:val="00F13447"/>
    <w:rsid w:val="00F13640"/>
    <w:rsid w:val="00F1384F"/>
    <w:rsid w:val="00F13B1E"/>
    <w:rsid w:val="00F13B21"/>
    <w:rsid w:val="00F13BDE"/>
    <w:rsid w:val="00F1457B"/>
    <w:rsid w:val="00F14946"/>
    <w:rsid w:val="00F156E9"/>
    <w:rsid w:val="00F15A52"/>
    <w:rsid w:val="00F15BE8"/>
    <w:rsid w:val="00F15C16"/>
    <w:rsid w:val="00F15C74"/>
    <w:rsid w:val="00F15C81"/>
    <w:rsid w:val="00F16851"/>
    <w:rsid w:val="00F16AFF"/>
    <w:rsid w:val="00F17560"/>
    <w:rsid w:val="00F178AB"/>
    <w:rsid w:val="00F17A10"/>
    <w:rsid w:val="00F17FB7"/>
    <w:rsid w:val="00F20460"/>
    <w:rsid w:val="00F208F5"/>
    <w:rsid w:val="00F21A96"/>
    <w:rsid w:val="00F21B33"/>
    <w:rsid w:val="00F21DDA"/>
    <w:rsid w:val="00F221D4"/>
    <w:rsid w:val="00F221DC"/>
    <w:rsid w:val="00F224DD"/>
    <w:rsid w:val="00F22BD0"/>
    <w:rsid w:val="00F231D4"/>
    <w:rsid w:val="00F232FD"/>
    <w:rsid w:val="00F23420"/>
    <w:rsid w:val="00F234C2"/>
    <w:rsid w:val="00F2350B"/>
    <w:rsid w:val="00F2370B"/>
    <w:rsid w:val="00F23F5D"/>
    <w:rsid w:val="00F24112"/>
    <w:rsid w:val="00F24FF9"/>
    <w:rsid w:val="00F2508E"/>
    <w:rsid w:val="00F25495"/>
    <w:rsid w:val="00F2585D"/>
    <w:rsid w:val="00F25E0F"/>
    <w:rsid w:val="00F26462"/>
    <w:rsid w:val="00F26DC5"/>
    <w:rsid w:val="00F30228"/>
    <w:rsid w:val="00F302BB"/>
    <w:rsid w:val="00F30B70"/>
    <w:rsid w:val="00F30F77"/>
    <w:rsid w:val="00F3122A"/>
    <w:rsid w:val="00F313AB"/>
    <w:rsid w:val="00F314D4"/>
    <w:rsid w:val="00F31A81"/>
    <w:rsid w:val="00F31B17"/>
    <w:rsid w:val="00F32CD4"/>
    <w:rsid w:val="00F32CFC"/>
    <w:rsid w:val="00F33093"/>
    <w:rsid w:val="00F33602"/>
    <w:rsid w:val="00F33628"/>
    <w:rsid w:val="00F33925"/>
    <w:rsid w:val="00F33F14"/>
    <w:rsid w:val="00F33FE2"/>
    <w:rsid w:val="00F340EB"/>
    <w:rsid w:val="00F341FE"/>
    <w:rsid w:val="00F34E6B"/>
    <w:rsid w:val="00F350CC"/>
    <w:rsid w:val="00F35391"/>
    <w:rsid w:val="00F35759"/>
    <w:rsid w:val="00F3609E"/>
    <w:rsid w:val="00F364E8"/>
    <w:rsid w:val="00F3666A"/>
    <w:rsid w:val="00F3698E"/>
    <w:rsid w:val="00F36DA9"/>
    <w:rsid w:val="00F37247"/>
    <w:rsid w:val="00F3741D"/>
    <w:rsid w:val="00F376A3"/>
    <w:rsid w:val="00F378CC"/>
    <w:rsid w:val="00F37A88"/>
    <w:rsid w:val="00F37E7E"/>
    <w:rsid w:val="00F400D7"/>
    <w:rsid w:val="00F40132"/>
    <w:rsid w:val="00F40209"/>
    <w:rsid w:val="00F4045C"/>
    <w:rsid w:val="00F405C3"/>
    <w:rsid w:val="00F40AD1"/>
    <w:rsid w:val="00F40E7A"/>
    <w:rsid w:val="00F4130B"/>
    <w:rsid w:val="00F415A0"/>
    <w:rsid w:val="00F41751"/>
    <w:rsid w:val="00F417B7"/>
    <w:rsid w:val="00F419B6"/>
    <w:rsid w:val="00F41DAC"/>
    <w:rsid w:val="00F41F07"/>
    <w:rsid w:val="00F4215B"/>
    <w:rsid w:val="00F4228F"/>
    <w:rsid w:val="00F4243C"/>
    <w:rsid w:val="00F42940"/>
    <w:rsid w:val="00F42ED6"/>
    <w:rsid w:val="00F43033"/>
    <w:rsid w:val="00F43107"/>
    <w:rsid w:val="00F43CC6"/>
    <w:rsid w:val="00F44744"/>
    <w:rsid w:val="00F448A0"/>
    <w:rsid w:val="00F44B56"/>
    <w:rsid w:val="00F45068"/>
    <w:rsid w:val="00F4535F"/>
    <w:rsid w:val="00F457B1"/>
    <w:rsid w:val="00F458E9"/>
    <w:rsid w:val="00F45B8D"/>
    <w:rsid w:val="00F46248"/>
    <w:rsid w:val="00F464BB"/>
    <w:rsid w:val="00F46975"/>
    <w:rsid w:val="00F46C71"/>
    <w:rsid w:val="00F46D90"/>
    <w:rsid w:val="00F46EDA"/>
    <w:rsid w:val="00F47012"/>
    <w:rsid w:val="00F47681"/>
    <w:rsid w:val="00F502DF"/>
    <w:rsid w:val="00F512C8"/>
    <w:rsid w:val="00F51B66"/>
    <w:rsid w:val="00F51BE4"/>
    <w:rsid w:val="00F5220D"/>
    <w:rsid w:val="00F52653"/>
    <w:rsid w:val="00F52CC2"/>
    <w:rsid w:val="00F52DEF"/>
    <w:rsid w:val="00F53632"/>
    <w:rsid w:val="00F53BD2"/>
    <w:rsid w:val="00F53E82"/>
    <w:rsid w:val="00F53F0D"/>
    <w:rsid w:val="00F53F17"/>
    <w:rsid w:val="00F54CD2"/>
    <w:rsid w:val="00F54FAA"/>
    <w:rsid w:val="00F551C3"/>
    <w:rsid w:val="00F55F4A"/>
    <w:rsid w:val="00F55F7E"/>
    <w:rsid w:val="00F56066"/>
    <w:rsid w:val="00F56622"/>
    <w:rsid w:val="00F56838"/>
    <w:rsid w:val="00F56F7A"/>
    <w:rsid w:val="00F56F98"/>
    <w:rsid w:val="00F571D0"/>
    <w:rsid w:val="00F57244"/>
    <w:rsid w:val="00F57491"/>
    <w:rsid w:val="00F576A1"/>
    <w:rsid w:val="00F57C24"/>
    <w:rsid w:val="00F57FC7"/>
    <w:rsid w:val="00F60018"/>
    <w:rsid w:val="00F60036"/>
    <w:rsid w:val="00F6010F"/>
    <w:rsid w:val="00F60206"/>
    <w:rsid w:val="00F60652"/>
    <w:rsid w:val="00F60D5B"/>
    <w:rsid w:val="00F6127D"/>
    <w:rsid w:val="00F617CF"/>
    <w:rsid w:val="00F6192E"/>
    <w:rsid w:val="00F62186"/>
    <w:rsid w:val="00F622C0"/>
    <w:rsid w:val="00F625D6"/>
    <w:rsid w:val="00F62B5D"/>
    <w:rsid w:val="00F63331"/>
    <w:rsid w:val="00F63650"/>
    <w:rsid w:val="00F63659"/>
    <w:rsid w:val="00F639A7"/>
    <w:rsid w:val="00F63E0B"/>
    <w:rsid w:val="00F63F01"/>
    <w:rsid w:val="00F6416D"/>
    <w:rsid w:val="00F64176"/>
    <w:rsid w:val="00F64A9E"/>
    <w:rsid w:val="00F64B61"/>
    <w:rsid w:val="00F64DEA"/>
    <w:rsid w:val="00F64F37"/>
    <w:rsid w:val="00F652E7"/>
    <w:rsid w:val="00F65752"/>
    <w:rsid w:val="00F658CA"/>
    <w:rsid w:val="00F659F3"/>
    <w:rsid w:val="00F65CD6"/>
    <w:rsid w:val="00F661B2"/>
    <w:rsid w:val="00F663AE"/>
    <w:rsid w:val="00F66C77"/>
    <w:rsid w:val="00F66CAC"/>
    <w:rsid w:val="00F6778D"/>
    <w:rsid w:val="00F67B91"/>
    <w:rsid w:val="00F67C0D"/>
    <w:rsid w:val="00F70007"/>
    <w:rsid w:val="00F70981"/>
    <w:rsid w:val="00F70FC3"/>
    <w:rsid w:val="00F7146A"/>
    <w:rsid w:val="00F714A8"/>
    <w:rsid w:val="00F7150F"/>
    <w:rsid w:val="00F717C4"/>
    <w:rsid w:val="00F7182D"/>
    <w:rsid w:val="00F718EE"/>
    <w:rsid w:val="00F71E46"/>
    <w:rsid w:val="00F722FD"/>
    <w:rsid w:val="00F7298D"/>
    <w:rsid w:val="00F72A16"/>
    <w:rsid w:val="00F72C67"/>
    <w:rsid w:val="00F73549"/>
    <w:rsid w:val="00F7391D"/>
    <w:rsid w:val="00F74078"/>
    <w:rsid w:val="00F74A04"/>
    <w:rsid w:val="00F74E55"/>
    <w:rsid w:val="00F75AE0"/>
    <w:rsid w:val="00F7602E"/>
    <w:rsid w:val="00F7668B"/>
    <w:rsid w:val="00F7753F"/>
    <w:rsid w:val="00F777C9"/>
    <w:rsid w:val="00F778A9"/>
    <w:rsid w:val="00F77A8F"/>
    <w:rsid w:val="00F8009C"/>
    <w:rsid w:val="00F80891"/>
    <w:rsid w:val="00F8094F"/>
    <w:rsid w:val="00F80CD1"/>
    <w:rsid w:val="00F80CF1"/>
    <w:rsid w:val="00F81119"/>
    <w:rsid w:val="00F811B8"/>
    <w:rsid w:val="00F8157E"/>
    <w:rsid w:val="00F82A99"/>
    <w:rsid w:val="00F82FD9"/>
    <w:rsid w:val="00F8306E"/>
    <w:rsid w:val="00F831F2"/>
    <w:rsid w:val="00F83C3D"/>
    <w:rsid w:val="00F847D0"/>
    <w:rsid w:val="00F84D73"/>
    <w:rsid w:val="00F84E94"/>
    <w:rsid w:val="00F859C4"/>
    <w:rsid w:val="00F85B9F"/>
    <w:rsid w:val="00F861ED"/>
    <w:rsid w:val="00F86697"/>
    <w:rsid w:val="00F86848"/>
    <w:rsid w:val="00F86A87"/>
    <w:rsid w:val="00F86B2C"/>
    <w:rsid w:val="00F86BE3"/>
    <w:rsid w:val="00F871E1"/>
    <w:rsid w:val="00F87B2F"/>
    <w:rsid w:val="00F87BD9"/>
    <w:rsid w:val="00F87FC3"/>
    <w:rsid w:val="00F90273"/>
    <w:rsid w:val="00F910A0"/>
    <w:rsid w:val="00F9124F"/>
    <w:rsid w:val="00F924EC"/>
    <w:rsid w:val="00F92566"/>
    <w:rsid w:val="00F92A65"/>
    <w:rsid w:val="00F92A91"/>
    <w:rsid w:val="00F93366"/>
    <w:rsid w:val="00F93471"/>
    <w:rsid w:val="00F9363A"/>
    <w:rsid w:val="00F9398B"/>
    <w:rsid w:val="00F93CAE"/>
    <w:rsid w:val="00F941E9"/>
    <w:rsid w:val="00F94610"/>
    <w:rsid w:val="00F94858"/>
    <w:rsid w:val="00F94EC1"/>
    <w:rsid w:val="00F951FA"/>
    <w:rsid w:val="00F9572C"/>
    <w:rsid w:val="00F96055"/>
    <w:rsid w:val="00F9629C"/>
    <w:rsid w:val="00F96455"/>
    <w:rsid w:val="00F965B5"/>
    <w:rsid w:val="00F96643"/>
    <w:rsid w:val="00F966AE"/>
    <w:rsid w:val="00F967AF"/>
    <w:rsid w:val="00F971B4"/>
    <w:rsid w:val="00F97DF9"/>
    <w:rsid w:val="00FA0206"/>
    <w:rsid w:val="00FA029D"/>
    <w:rsid w:val="00FA05EF"/>
    <w:rsid w:val="00FA070C"/>
    <w:rsid w:val="00FA0744"/>
    <w:rsid w:val="00FA0894"/>
    <w:rsid w:val="00FA0BA7"/>
    <w:rsid w:val="00FA1452"/>
    <w:rsid w:val="00FA1699"/>
    <w:rsid w:val="00FA1C00"/>
    <w:rsid w:val="00FA1C8E"/>
    <w:rsid w:val="00FA2356"/>
    <w:rsid w:val="00FA2368"/>
    <w:rsid w:val="00FA2448"/>
    <w:rsid w:val="00FA28B8"/>
    <w:rsid w:val="00FA2F76"/>
    <w:rsid w:val="00FA3704"/>
    <w:rsid w:val="00FA37F0"/>
    <w:rsid w:val="00FA3E80"/>
    <w:rsid w:val="00FA3F01"/>
    <w:rsid w:val="00FA3F6D"/>
    <w:rsid w:val="00FA4065"/>
    <w:rsid w:val="00FA4668"/>
    <w:rsid w:val="00FA4776"/>
    <w:rsid w:val="00FA49B0"/>
    <w:rsid w:val="00FA4B19"/>
    <w:rsid w:val="00FA4C19"/>
    <w:rsid w:val="00FA4C1F"/>
    <w:rsid w:val="00FA4E09"/>
    <w:rsid w:val="00FA5446"/>
    <w:rsid w:val="00FA5C25"/>
    <w:rsid w:val="00FA5D15"/>
    <w:rsid w:val="00FA63C0"/>
    <w:rsid w:val="00FA6737"/>
    <w:rsid w:val="00FA6C7A"/>
    <w:rsid w:val="00FA7126"/>
    <w:rsid w:val="00FA746C"/>
    <w:rsid w:val="00FA74E2"/>
    <w:rsid w:val="00FA77E5"/>
    <w:rsid w:val="00FA7B33"/>
    <w:rsid w:val="00FA7C43"/>
    <w:rsid w:val="00FA7DFC"/>
    <w:rsid w:val="00FA7EF3"/>
    <w:rsid w:val="00FA7F51"/>
    <w:rsid w:val="00FA7F8A"/>
    <w:rsid w:val="00FA7FD6"/>
    <w:rsid w:val="00FA7FFB"/>
    <w:rsid w:val="00FB0BC9"/>
    <w:rsid w:val="00FB0CD6"/>
    <w:rsid w:val="00FB0CE2"/>
    <w:rsid w:val="00FB0EED"/>
    <w:rsid w:val="00FB10FB"/>
    <w:rsid w:val="00FB15B5"/>
    <w:rsid w:val="00FB165A"/>
    <w:rsid w:val="00FB1912"/>
    <w:rsid w:val="00FB2136"/>
    <w:rsid w:val="00FB236D"/>
    <w:rsid w:val="00FB3022"/>
    <w:rsid w:val="00FB32CF"/>
    <w:rsid w:val="00FB3440"/>
    <w:rsid w:val="00FB3756"/>
    <w:rsid w:val="00FB3D67"/>
    <w:rsid w:val="00FB431C"/>
    <w:rsid w:val="00FB49F1"/>
    <w:rsid w:val="00FB4D90"/>
    <w:rsid w:val="00FB540D"/>
    <w:rsid w:val="00FB59A9"/>
    <w:rsid w:val="00FB5F65"/>
    <w:rsid w:val="00FB6262"/>
    <w:rsid w:val="00FB649B"/>
    <w:rsid w:val="00FB64DC"/>
    <w:rsid w:val="00FB6A1A"/>
    <w:rsid w:val="00FB6E74"/>
    <w:rsid w:val="00FB7236"/>
    <w:rsid w:val="00FB7265"/>
    <w:rsid w:val="00FB7733"/>
    <w:rsid w:val="00FB7BC4"/>
    <w:rsid w:val="00FB7F71"/>
    <w:rsid w:val="00FC0208"/>
    <w:rsid w:val="00FC026C"/>
    <w:rsid w:val="00FC040C"/>
    <w:rsid w:val="00FC0A5E"/>
    <w:rsid w:val="00FC10FD"/>
    <w:rsid w:val="00FC11BC"/>
    <w:rsid w:val="00FC1744"/>
    <w:rsid w:val="00FC1D0F"/>
    <w:rsid w:val="00FC200F"/>
    <w:rsid w:val="00FC287C"/>
    <w:rsid w:val="00FC2898"/>
    <w:rsid w:val="00FC2BAD"/>
    <w:rsid w:val="00FC353B"/>
    <w:rsid w:val="00FC36CC"/>
    <w:rsid w:val="00FC3B98"/>
    <w:rsid w:val="00FC3C80"/>
    <w:rsid w:val="00FC45A2"/>
    <w:rsid w:val="00FC46C6"/>
    <w:rsid w:val="00FC4E30"/>
    <w:rsid w:val="00FC57D0"/>
    <w:rsid w:val="00FC590C"/>
    <w:rsid w:val="00FC67C8"/>
    <w:rsid w:val="00FC6959"/>
    <w:rsid w:val="00FC6B9C"/>
    <w:rsid w:val="00FC6BED"/>
    <w:rsid w:val="00FC6E3B"/>
    <w:rsid w:val="00FC6E8A"/>
    <w:rsid w:val="00FC708B"/>
    <w:rsid w:val="00FC7854"/>
    <w:rsid w:val="00FD027D"/>
    <w:rsid w:val="00FD07C2"/>
    <w:rsid w:val="00FD0830"/>
    <w:rsid w:val="00FD0EE8"/>
    <w:rsid w:val="00FD204D"/>
    <w:rsid w:val="00FD26AA"/>
    <w:rsid w:val="00FD2ECF"/>
    <w:rsid w:val="00FD3732"/>
    <w:rsid w:val="00FD3CAE"/>
    <w:rsid w:val="00FD3E21"/>
    <w:rsid w:val="00FD491D"/>
    <w:rsid w:val="00FD533E"/>
    <w:rsid w:val="00FD5447"/>
    <w:rsid w:val="00FD5933"/>
    <w:rsid w:val="00FD5A26"/>
    <w:rsid w:val="00FD5F1F"/>
    <w:rsid w:val="00FD63A9"/>
    <w:rsid w:val="00FD6CDB"/>
    <w:rsid w:val="00FD73EA"/>
    <w:rsid w:val="00FD7819"/>
    <w:rsid w:val="00FD79EC"/>
    <w:rsid w:val="00FD7A4C"/>
    <w:rsid w:val="00FD7F30"/>
    <w:rsid w:val="00FE0B4F"/>
    <w:rsid w:val="00FE121E"/>
    <w:rsid w:val="00FE18AD"/>
    <w:rsid w:val="00FE18EF"/>
    <w:rsid w:val="00FE223D"/>
    <w:rsid w:val="00FE232E"/>
    <w:rsid w:val="00FE26B5"/>
    <w:rsid w:val="00FE2C56"/>
    <w:rsid w:val="00FE2DA7"/>
    <w:rsid w:val="00FE3021"/>
    <w:rsid w:val="00FE3305"/>
    <w:rsid w:val="00FE40DC"/>
    <w:rsid w:val="00FE4BF0"/>
    <w:rsid w:val="00FE4CC0"/>
    <w:rsid w:val="00FE51BB"/>
    <w:rsid w:val="00FE535D"/>
    <w:rsid w:val="00FE59F2"/>
    <w:rsid w:val="00FE6166"/>
    <w:rsid w:val="00FE64A4"/>
    <w:rsid w:val="00FE682E"/>
    <w:rsid w:val="00FE6DE9"/>
    <w:rsid w:val="00FE784A"/>
    <w:rsid w:val="00FF008D"/>
    <w:rsid w:val="00FF05AC"/>
    <w:rsid w:val="00FF06B1"/>
    <w:rsid w:val="00FF0E10"/>
    <w:rsid w:val="00FF1068"/>
    <w:rsid w:val="00FF1BB3"/>
    <w:rsid w:val="00FF1C3F"/>
    <w:rsid w:val="00FF1D5E"/>
    <w:rsid w:val="00FF226F"/>
    <w:rsid w:val="00FF2874"/>
    <w:rsid w:val="00FF2B96"/>
    <w:rsid w:val="00FF2F0C"/>
    <w:rsid w:val="00FF37D4"/>
    <w:rsid w:val="00FF399B"/>
    <w:rsid w:val="00FF3F01"/>
    <w:rsid w:val="00FF3FF4"/>
    <w:rsid w:val="00FF4316"/>
    <w:rsid w:val="00FF46C0"/>
    <w:rsid w:val="00FF4986"/>
    <w:rsid w:val="00FF4F4E"/>
    <w:rsid w:val="00FF5258"/>
    <w:rsid w:val="00FF54D9"/>
    <w:rsid w:val="00FF5CA5"/>
    <w:rsid w:val="00FF6078"/>
    <w:rsid w:val="00FF60D3"/>
    <w:rsid w:val="00FF6FD2"/>
    <w:rsid w:val="00FF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46A587"/>
  <w15:chartTrackingRefBased/>
  <w15:docId w15:val="{52971A9D-A16B-4C21-A13E-E355ACAD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7376C"/>
    <w:rPr>
      <w:sz w:val="24"/>
      <w:szCs w:val="24"/>
    </w:rPr>
  </w:style>
  <w:style w:type="paragraph" w:styleId="1">
    <w:name w:val="heading 1"/>
    <w:aliases w:val="!Части документа"/>
    <w:basedOn w:val="a0"/>
    <w:next w:val="a0"/>
    <w:link w:val="10"/>
    <w:qFormat/>
    <w:rsid w:val="001A5B7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0"/>
    <w:next w:val="a0"/>
    <w:link w:val="20"/>
    <w:qFormat/>
    <w:rsid w:val="00B82EC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aliases w:val="!Главы документа"/>
    <w:basedOn w:val="a0"/>
    <w:next w:val="a0"/>
    <w:link w:val="30"/>
    <w:qFormat/>
    <w:rsid w:val="0029567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aliases w:val="!Параграфы/Статьи документа"/>
    <w:basedOn w:val="a0"/>
    <w:next w:val="a0"/>
    <w:link w:val="40"/>
    <w:qFormat/>
    <w:rsid w:val="00B82E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rsid w:val="00B82EC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0"/>
    <w:next w:val="a0"/>
    <w:qFormat/>
    <w:rsid w:val="0017376C"/>
    <w:pPr>
      <w:keepNext/>
      <w:outlineLvl w:val="6"/>
    </w:pPr>
    <w:rPr>
      <w:i/>
      <w:iCs/>
      <w:sz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aliases w:val="!Параграфы/Статьи документа Знак"/>
    <w:link w:val="4"/>
    <w:rsid w:val="00FA070C"/>
    <w:rPr>
      <w:b/>
      <w:bCs/>
      <w:sz w:val="28"/>
      <w:szCs w:val="28"/>
      <w:lang w:val="ru-RU" w:eastAsia="ru-RU" w:bidi="ar-SA"/>
    </w:rPr>
  </w:style>
  <w:style w:type="paragraph" w:styleId="31">
    <w:name w:val="Body Text 3"/>
    <w:basedOn w:val="a0"/>
    <w:link w:val="32"/>
    <w:rsid w:val="0017376C"/>
    <w:pPr>
      <w:jc w:val="center"/>
    </w:pPr>
    <w:rPr>
      <w:b/>
      <w:bCs/>
      <w:sz w:val="32"/>
      <w:lang w:val="x-none" w:eastAsia="x-none"/>
    </w:rPr>
  </w:style>
  <w:style w:type="paragraph" w:customStyle="1" w:styleId="11">
    <w:name w:val="Обычный (веб)1"/>
    <w:basedOn w:val="a0"/>
    <w:rsid w:val="0017376C"/>
    <w:pPr>
      <w:spacing w:before="100" w:after="100"/>
    </w:pPr>
    <w:rPr>
      <w:szCs w:val="20"/>
    </w:rPr>
  </w:style>
  <w:style w:type="paragraph" w:customStyle="1" w:styleId="a4">
    <w:name w:val="???????"/>
    <w:rsid w:val="0017376C"/>
    <w:pPr>
      <w:widowControl w:val="0"/>
      <w:overflowPunct w:val="0"/>
      <w:autoSpaceDE w:val="0"/>
      <w:autoSpaceDN w:val="0"/>
      <w:adjustRightInd w:val="0"/>
    </w:pPr>
    <w:rPr>
      <w:lang w:val="en-US"/>
    </w:rPr>
  </w:style>
  <w:style w:type="paragraph" w:styleId="a5">
    <w:name w:val="header"/>
    <w:basedOn w:val="a0"/>
    <w:link w:val="a6"/>
    <w:uiPriority w:val="99"/>
    <w:rsid w:val="0017376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A070C"/>
    <w:rPr>
      <w:sz w:val="24"/>
      <w:szCs w:val="24"/>
      <w:lang w:val="ru-RU" w:eastAsia="ru-RU" w:bidi="ar-SA"/>
    </w:rPr>
  </w:style>
  <w:style w:type="character" w:styleId="a7">
    <w:name w:val="page number"/>
    <w:basedOn w:val="a1"/>
    <w:rsid w:val="0017376C"/>
  </w:style>
  <w:style w:type="paragraph" w:styleId="a8">
    <w:name w:val="Block Text"/>
    <w:basedOn w:val="a0"/>
    <w:rsid w:val="0017376C"/>
    <w:pPr>
      <w:ind w:left="113" w:right="113"/>
      <w:jc w:val="center"/>
    </w:pPr>
    <w:rPr>
      <w:sz w:val="22"/>
    </w:rPr>
  </w:style>
  <w:style w:type="character" w:styleId="a9">
    <w:name w:val="Hyperlink"/>
    <w:rsid w:val="0017376C"/>
    <w:rPr>
      <w:color w:val="0000FF"/>
      <w:u w:val="single"/>
    </w:rPr>
  </w:style>
  <w:style w:type="paragraph" w:styleId="aa">
    <w:name w:val="List Paragraph"/>
    <w:basedOn w:val="a0"/>
    <w:uiPriority w:val="34"/>
    <w:qFormat/>
    <w:rsid w:val="001A5B7C"/>
    <w:pPr>
      <w:ind w:left="720"/>
      <w:contextualSpacing/>
    </w:pPr>
  </w:style>
  <w:style w:type="paragraph" w:styleId="ab">
    <w:name w:val="footer"/>
    <w:basedOn w:val="a0"/>
    <w:link w:val="ac"/>
    <w:uiPriority w:val="99"/>
    <w:rsid w:val="001A5B7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FA070C"/>
    <w:rPr>
      <w:sz w:val="24"/>
      <w:szCs w:val="24"/>
      <w:lang w:val="ru-RU" w:eastAsia="ru-RU" w:bidi="ar-SA"/>
    </w:rPr>
  </w:style>
  <w:style w:type="paragraph" w:styleId="ad">
    <w:name w:val="Body Text"/>
    <w:basedOn w:val="a0"/>
    <w:link w:val="ae"/>
    <w:uiPriority w:val="99"/>
    <w:rsid w:val="006E2BF8"/>
    <w:pPr>
      <w:spacing w:after="120"/>
    </w:pPr>
    <w:rPr>
      <w:lang w:val="x-none" w:eastAsia="x-none"/>
    </w:rPr>
  </w:style>
  <w:style w:type="table" w:styleId="af">
    <w:name w:val="Table Grid"/>
    <w:basedOn w:val="a2"/>
    <w:uiPriority w:val="59"/>
    <w:rsid w:val="00B82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Plain Text"/>
    <w:basedOn w:val="a0"/>
    <w:link w:val="af1"/>
    <w:rsid w:val="00FA070C"/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link w:val="af0"/>
    <w:rsid w:val="00FA070C"/>
    <w:rPr>
      <w:rFonts w:ascii="Courier New" w:hAnsi="Courier New" w:cs="Courier New"/>
      <w:lang w:val="ru-RU" w:eastAsia="ru-RU" w:bidi="ar-SA"/>
    </w:rPr>
  </w:style>
  <w:style w:type="paragraph" w:customStyle="1" w:styleId="IauiueIacaaieaiiaacaaeaiey">
    <w:name w:val="Iau?iue.Iacaaiea iia?acaaeaiey"/>
    <w:rsid w:val="00FA070C"/>
    <w:pPr>
      <w:overflowPunct w:val="0"/>
      <w:autoSpaceDE w:val="0"/>
      <w:autoSpaceDN w:val="0"/>
      <w:adjustRightInd w:val="0"/>
      <w:textAlignment w:val="baseline"/>
    </w:pPr>
    <w:rPr>
      <w:rFonts w:ascii="SchoolBook" w:hAnsi="SchoolBook"/>
      <w:sz w:val="28"/>
    </w:rPr>
  </w:style>
  <w:style w:type="paragraph" w:customStyle="1" w:styleId="caaieiaie4">
    <w:name w:val="caaieiaie 4"/>
    <w:basedOn w:val="IauiueIacaaieaiiaacaaeaiey"/>
    <w:next w:val="IauiueIacaaieaiiaacaaeaiey"/>
    <w:rsid w:val="00FA070C"/>
    <w:pPr>
      <w:keepNext/>
      <w:ind w:right="567"/>
      <w:jc w:val="right"/>
    </w:pPr>
    <w:rPr>
      <w:rFonts w:ascii="Arial" w:hAnsi="Arial"/>
      <w:b/>
      <w:i/>
      <w:spacing w:val="20"/>
    </w:rPr>
  </w:style>
  <w:style w:type="paragraph" w:customStyle="1" w:styleId="af2">
    <w:name w:val="Название"/>
    <w:basedOn w:val="a0"/>
    <w:link w:val="af3"/>
    <w:qFormat/>
    <w:rsid w:val="00FA070C"/>
    <w:pPr>
      <w:overflowPunct w:val="0"/>
      <w:autoSpaceDE w:val="0"/>
      <w:autoSpaceDN w:val="0"/>
      <w:adjustRightInd w:val="0"/>
      <w:jc w:val="center"/>
      <w:textAlignment w:val="baseline"/>
    </w:pPr>
    <w:rPr>
      <w:b/>
      <w:spacing w:val="100"/>
      <w:sz w:val="36"/>
      <w:szCs w:val="20"/>
    </w:rPr>
  </w:style>
  <w:style w:type="character" w:customStyle="1" w:styleId="af3">
    <w:name w:val="Название Знак"/>
    <w:link w:val="af2"/>
    <w:rsid w:val="00FA070C"/>
    <w:rPr>
      <w:b/>
      <w:spacing w:val="100"/>
      <w:sz w:val="36"/>
      <w:lang w:val="ru-RU" w:eastAsia="ru-RU" w:bidi="ar-SA"/>
    </w:rPr>
  </w:style>
  <w:style w:type="paragraph" w:styleId="af4">
    <w:name w:val="Balloon Text"/>
    <w:basedOn w:val="a0"/>
    <w:link w:val="af5"/>
    <w:rsid w:val="00FA070C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FA070C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12">
    <w:name w:val="Обычный1"/>
    <w:rsid w:val="00FA070C"/>
    <w:pPr>
      <w:widowControl w:val="0"/>
      <w:spacing w:line="300" w:lineRule="auto"/>
      <w:ind w:firstLine="200"/>
      <w:jc w:val="both"/>
    </w:pPr>
    <w:rPr>
      <w:snapToGrid w:val="0"/>
      <w:sz w:val="32"/>
    </w:rPr>
  </w:style>
  <w:style w:type="paragraph" w:styleId="af6">
    <w:name w:val="Body Text Indent"/>
    <w:basedOn w:val="a0"/>
    <w:link w:val="af7"/>
    <w:uiPriority w:val="99"/>
    <w:rsid w:val="00FA070C"/>
    <w:pPr>
      <w:ind w:firstLine="709"/>
      <w:jc w:val="both"/>
    </w:pPr>
    <w:rPr>
      <w:sz w:val="28"/>
      <w:szCs w:val="20"/>
    </w:rPr>
  </w:style>
  <w:style w:type="character" w:customStyle="1" w:styleId="af7">
    <w:name w:val="Основной текст с отступом Знак"/>
    <w:link w:val="af6"/>
    <w:uiPriority w:val="99"/>
    <w:rsid w:val="00FA070C"/>
    <w:rPr>
      <w:sz w:val="28"/>
      <w:lang w:val="ru-RU" w:eastAsia="ru-RU" w:bidi="ar-SA"/>
    </w:rPr>
  </w:style>
  <w:style w:type="paragraph" w:customStyle="1" w:styleId="af8">
    <w:name w:val="Обычный.Название подразделения"/>
    <w:rsid w:val="00FA070C"/>
    <w:rPr>
      <w:rFonts w:ascii="SchoolBook" w:hAnsi="SchoolBook"/>
      <w:sz w:val="28"/>
    </w:rPr>
  </w:style>
  <w:style w:type="paragraph" w:styleId="af9">
    <w:name w:val="annotation text"/>
    <w:aliases w:val="!Равноширинный текст документа"/>
    <w:basedOn w:val="a0"/>
    <w:link w:val="afa"/>
    <w:semiHidden/>
    <w:rsid w:val="00FA070C"/>
    <w:rPr>
      <w:sz w:val="20"/>
      <w:szCs w:val="20"/>
    </w:rPr>
  </w:style>
  <w:style w:type="character" w:customStyle="1" w:styleId="afa">
    <w:name w:val="Текст примечания Знак"/>
    <w:aliases w:val="!Равноширинный текст документа Знак"/>
    <w:link w:val="af9"/>
    <w:semiHidden/>
    <w:rsid w:val="00FA070C"/>
    <w:rPr>
      <w:lang w:val="ru-RU" w:eastAsia="ru-RU" w:bidi="ar-SA"/>
    </w:rPr>
  </w:style>
  <w:style w:type="paragraph" w:styleId="afb">
    <w:name w:val="annotation subject"/>
    <w:basedOn w:val="af9"/>
    <w:next w:val="af9"/>
    <w:link w:val="afc"/>
    <w:semiHidden/>
    <w:rsid w:val="00FA070C"/>
    <w:rPr>
      <w:b/>
      <w:bCs/>
    </w:rPr>
  </w:style>
  <w:style w:type="character" w:customStyle="1" w:styleId="afc">
    <w:name w:val="Тема примечания Знак"/>
    <w:link w:val="afb"/>
    <w:semiHidden/>
    <w:rsid w:val="00FA070C"/>
    <w:rPr>
      <w:b/>
      <w:bCs/>
      <w:lang w:val="ru-RU" w:eastAsia="ru-RU" w:bidi="ar-SA"/>
    </w:rPr>
  </w:style>
  <w:style w:type="paragraph" w:styleId="afd">
    <w:name w:val="footnote text"/>
    <w:basedOn w:val="a0"/>
    <w:link w:val="afe"/>
    <w:semiHidden/>
    <w:rsid w:val="00FA070C"/>
    <w:rPr>
      <w:sz w:val="20"/>
      <w:szCs w:val="20"/>
    </w:rPr>
  </w:style>
  <w:style w:type="character" w:customStyle="1" w:styleId="afe">
    <w:name w:val="Текст сноски Знак"/>
    <w:link w:val="afd"/>
    <w:semiHidden/>
    <w:rsid w:val="00FA070C"/>
    <w:rPr>
      <w:lang w:val="ru-RU" w:eastAsia="ru-RU" w:bidi="ar-SA"/>
    </w:rPr>
  </w:style>
  <w:style w:type="character" w:customStyle="1" w:styleId="aff">
    <w:name w:val="Цветовое выделение"/>
    <w:uiPriority w:val="99"/>
    <w:rsid w:val="00635CA8"/>
    <w:rPr>
      <w:b/>
      <w:bCs/>
      <w:color w:val="000080"/>
    </w:rPr>
  </w:style>
  <w:style w:type="paragraph" w:customStyle="1" w:styleId="aff0">
    <w:name w:val="Прижатый влево"/>
    <w:basedOn w:val="a0"/>
    <w:next w:val="a0"/>
    <w:uiPriority w:val="99"/>
    <w:rsid w:val="00635CA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3">
    <w:name w:val="Абзац списка1"/>
    <w:basedOn w:val="a0"/>
    <w:rsid w:val="003B54B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qFormat/>
    <w:rsid w:val="00DE33EB"/>
    <w:pPr>
      <w:widowControl w:val="0"/>
      <w:suppressAutoHyphens/>
      <w:autoSpaceDE w:val="0"/>
      <w:ind w:firstLine="720"/>
    </w:pPr>
    <w:rPr>
      <w:rFonts w:ascii="Arial" w:eastAsia="Arial" w:hAnsi="Arial"/>
      <w:kern w:val="1"/>
      <w:lang w:eastAsia="ar-SA"/>
    </w:rPr>
  </w:style>
  <w:style w:type="character" w:styleId="aff1">
    <w:name w:val="Strong"/>
    <w:uiPriority w:val="22"/>
    <w:qFormat/>
    <w:rsid w:val="00DE33EB"/>
    <w:rPr>
      <w:b/>
      <w:bCs/>
    </w:rPr>
  </w:style>
  <w:style w:type="paragraph" w:customStyle="1" w:styleId="aff2">
    <w:name w:val="Содержимое таблицы"/>
    <w:basedOn w:val="a0"/>
    <w:rsid w:val="00DE33EB"/>
    <w:pPr>
      <w:widowControl w:val="0"/>
      <w:suppressLineNumbers/>
      <w:suppressAutoHyphens/>
    </w:pPr>
    <w:rPr>
      <w:rFonts w:eastAsia="Lucida Sans Unicode"/>
      <w:kern w:val="1"/>
      <w:lang w:eastAsia="ar-SA"/>
    </w:rPr>
  </w:style>
  <w:style w:type="character" w:customStyle="1" w:styleId="WW8Num2z0">
    <w:name w:val="WW8Num2z0"/>
    <w:rsid w:val="004D020B"/>
    <w:rPr>
      <w:rFonts w:ascii="Symbol" w:hAnsi="Symbol"/>
    </w:rPr>
  </w:style>
  <w:style w:type="character" w:customStyle="1" w:styleId="WW8Num3z0">
    <w:name w:val="WW8Num3z0"/>
    <w:rsid w:val="004D020B"/>
    <w:rPr>
      <w:rFonts w:ascii="Symbol" w:hAnsi="Symbol" w:cs="StarSymbol"/>
      <w:sz w:val="18"/>
      <w:szCs w:val="18"/>
    </w:rPr>
  </w:style>
  <w:style w:type="character" w:customStyle="1" w:styleId="WW8Num4z0">
    <w:name w:val="WW8Num4z0"/>
    <w:rsid w:val="004D020B"/>
    <w:rPr>
      <w:rFonts w:ascii="Wingdings" w:hAnsi="Wingdings" w:cs="StarSymbol"/>
      <w:sz w:val="18"/>
      <w:szCs w:val="18"/>
    </w:rPr>
  </w:style>
  <w:style w:type="character" w:customStyle="1" w:styleId="Absatz-Standardschriftart">
    <w:name w:val="Absatz-Standardschriftart"/>
    <w:rsid w:val="004D020B"/>
  </w:style>
  <w:style w:type="character" w:customStyle="1" w:styleId="WW-Absatz-Standardschriftart">
    <w:name w:val="WW-Absatz-Standardschriftart"/>
    <w:rsid w:val="004D020B"/>
  </w:style>
  <w:style w:type="character" w:customStyle="1" w:styleId="50">
    <w:name w:val="Основной шрифт абзаца5"/>
    <w:rsid w:val="004D020B"/>
  </w:style>
  <w:style w:type="character" w:customStyle="1" w:styleId="WW8Num1z0">
    <w:name w:val="WW8Num1z0"/>
    <w:rsid w:val="004D020B"/>
    <w:rPr>
      <w:rFonts w:ascii="Symbol" w:hAnsi="Symbol"/>
    </w:rPr>
  </w:style>
  <w:style w:type="character" w:customStyle="1" w:styleId="WW-Absatz-Standardschriftart1">
    <w:name w:val="WW-Absatz-Standardschriftart1"/>
    <w:rsid w:val="004D020B"/>
  </w:style>
  <w:style w:type="character" w:customStyle="1" w:styleId="41">
    <w:name w:val="Основной шрифт абзаца4"/>
    <w:rsid w:val="004D020B"/>
  </w:style>
  <w:style w:type="character" w:customStyle="1" w:styleId="WW-Absatz-Standardschriftart11">
    <w:name w:val="WW-Absatz-Standardschriftart11"/>
    <w:rsid w:val="004D020B"/>
  </w:style>
  <w:style w:type="character" w:customStyle="1" w:styleId="WW-Absatz-Standardschriftart111">
    <w:name w:val="WW-Absatz-Standardschriftart111"/>
    <w:rsid w:val="004D020B"/>
  </w:style>
  <w:style w:type="character" w:customStyle="1" w:styleId="WW-Absatz-Standardschriftart1111">
    <w:name w:val="WW-Absatz-Standardschriftart1111"/>
    <w:rsid w:val="004D020B"/>
  </w:style>
  <w:style w:type="character" w:customStyle="1" w:styleId="WW-Absatz-Standardschriftart11111">
    <w:name w:val="WW-Absatz-Standardschriftart11111"/>
    <w:rsid w:val="004D020B"/>
  </w:style>
  <w:style w:type="character" w:customStyle="1" w:styleId="WW-Absatz-Standardschriftart111111">
    <w:name w:val="WW-Absatz-Standardschriftart111111"/>
    <w:rsid w:val="004D020B"/>
  </w:style>
  <w:style w:type="character" w:customStyle="1" w:styleId="WW-Absatz-Standardschriftart1111111">
    <w:name w:val="WW-Absatz-Standardschriftart1111111"/>
    <w:rsid w:val="004D020B"/>
  </w:style>
  <w:style w:type="character" w:customStyle="1" w:styleId="WW-Absatz-Standardschriftart11111111">
    <w:name w:val="WW-Absatz-Standardschriftart11111111"/>
    <w:rsid w:val="004D020B"/>
  </w:style>
  <w:style w:type="character" w:customStyle="1" w:styleId="WW8Num5z0">
    <w:name w:val="WW8Num5z0"/>
    <w:rsid w:val="004D020B"/>
    <w:rPr>
      <w:rFonts w:ascii="Wingdings" w:hAnsi="Wingdings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4D020B"/>
  </w:style>
  <w:style w:type="character" w:customStyle="1" w:styleId="WW-Absatz-Standardschriftart1111111111">
    <w:name w:val="WW-Absatz-Standardschriftart1111111111"/>
    <w:rsid w:val="004D020B"/>
  </w:style>
  <w:style w:type="character" w:customStyle="1" w:styleId="WW-Absatz-Standardschriftart11111111111">
    <w:name w:val="WW-Absatz-Standardschriftart11111111111"/>
    <w:rsid w:val="004D020B"/>
  </w:style>
  <w:style w:type="character" w:customStyle="1" w:styleId="WW-Absatz-Standardschriftart111111111111">
    <w:name w:val="WW-Absatz-Standardschriftart111111111111"/>
    <w:rsid w:val="004D020B"/>
  </w:style>
  <w:style w:type="character" w:customStyle="1" w:styleId="WW-Absatz-Standardschriftart1111111111111">
    <w:name w:val="WW-Absatz-Standardschriftart1111111111111"/>
    <w:rsid w:val="004D020B"/>
  </w:style>
  <w:style w:type="character" w:customStyle="1" w:styleId="WW8Num8z0">
    <w:name w:val="WW8Num8z0"/>
    <w:rsid w:val="004D020B"/>
    <w:rPr>
      <w:rFonts w:ascii="Wingdings" w:hAnsi="Wingdings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4D020B"/>
  </w:style>
  <w:style w:type="character" w:customStyle="1" w:styleId="WW-Absatz-Standardschriftart111111111111111">
    <w:name w:val="WW-Absatz-Standardschriftart111111111111111"/>
    <w:rsid w:val="004D020B"/>
  </w:style>
  <w:style w:type="character" w:customStyle="1" w:styleId="WW8Num6z0">
    <w:name w:val="WW8Num6z0"/>
    <w:rsid w:val="004D020B"/>
    <w:rPr>
      <w:rFonts w:ascii="Symbol" w:hAnsi="Symbol"/>
    </w:rPr>
  </w:style>
  <w:style w:type="character" w:customStyle="1" w:styleId="WW-Absatz-Standardschriftart1111111111111111">
    <w:name w:val="WW-Absatz-Standardschriftart1111111111111111"/>
    <w:rsid w:val="004D020B"/>
  </w:style>
  <w:style w:type="character" w:customStyle="1" w:styleId="WW8Num9z0">
    <w:name w:val="WW8Num9z0"/>
    <w:rsid w:val="004D020B"/>
    <w:rPr>
      <w:rFonts w:ascii="Wingdings" w:hAnsi="Wingdings" w:cs="StarSymbol"/>
      <w:sz w:val="18"/>
      <w:szCs w:val="18"/>
    </w:rPr>
  </w:style>
  <w:style w:type="character" w:customStyle="1" w:styleId="WW8Num10z0">
    <w:name w:val="WW8Num10z0"/>
    <w:rsid w:val="004D020B"/>
    <w:rPr>
      <w:rFonts w:ascii="Symbol" w:hAnsi="Symbol"/>
    </w:rPr>
  </w:style>
  <w:style w:type="character" w:customStyle="1" w:styleId="WW-Absatz-Standardschriftart11111111111111111">
    <w:name w:val="WW-Absatz-Standardschriftart11111111111111111"/>
    <w:rsid w:val="004D020B"/>
  </w:style>
  <w:style w:type="character" w:customStyle="1" w:styleId="WW8Num7z0">
    <w:name w:val="WW8Num7z0"/>
    <w:rsid w:val="004D020B"/>
    <w:rPr>
      <w:rFonts w:ascii="Wingdings" w:hAnsi="Wingdings" w:cs="StarSymbol"/>
      <w:sz w:val="18"/>
      <w:szCs w:val="18"/>
    </w:rPr>
  </w:style>
  <w:style w:type="character" w:customStyle="1" w:styleId="33">
    <w:name w:val="Основной шрифт абзаца3"/>
    <w:rsid w:val="004D020B"/>
  </w:style>
  <w:style w:type="character" w:customStyle="1" w:styleId="WW-Absatz-Standardschriftart111111111111111111">
    <w:name w:val="WW-Absatz-Standardschriftart111111111111111111"/>
    <w:rsid w:val="004D020B"/>
  </w:style>
  <w:style w:type="character" w:customStyle="1" w:styleId="WW-Absatz-Standardschriftart1111111111111111111">
    <w:name w:val="WW-Absatz-Standardschriftart1111111111111111111"/>
    <w:rsid w:val="004D020B"/>
  </w:style>
  <w:style w:type="character" w:customStyle="1" w:styleId="WW-Absatz-Standardschriftart11111111111111111111">
    <w:name w:val="WW-Absatz-Standardschriftart11111111111111111111"/>
    <w:rsid w:val="004D020B"/>
  </w:style>
  <w:style w:type="character" w:customStyle="1" w:styleId="WW-Absatz-Standardschriftart111111111111111111111">
    <w:name w:val="WW-Absatz-Standardschriftart111111111111111111111"/>
    <w:rsid w:val="004D020B"/>
  </w:style>
  <w:style w:type="character" w:customStyle="1" w:styleId="WW-Absatz-Standardschriftart1111111111111111111111">
    <w:name w:val="WW-Absatz-Standardschriftart1111111111111111111111"/>
    <w:rsid w:val="004D020B"/>
  </w:style>
  <w:style w:type="character" w:customStyle="1" w:styleId="WW8Num4z1">
    <w:name w:val="WW8Num4z1"/>
    <w:rsid w:val="004D020B"/>
    <w:rPr>
      <w:rFonts w:ascii="Wingdings 2" w:hAnsi="Wingdings 2" w:cs="StarSymbol"/>
      <w:sz w:val="18"/>
      <w:szCs w:val="18"/>
    </w:rPr>
  </w:style>
  <w:style w:type="character" w:customStyle="1" w:styleId="WW8Num4z2">
    <w:name w:val="WW8Num4z2"/>
    <w:rsid w:val="004D020B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4D020B"/>
  </w:style>
  <w:style w:type="character" w:customStyle="1" w:styleId="WW8Num5z1">
    <w:name w:val="WW8Num5z1"/>
    <w:rsid w:val="004D020B"/>
    <w:rPr>
      <w:rFonts w:ascii="Wingdings 2" w:hAnsi="Wingdings 2" w:cs="StarSymbol"/>
      <w:sz w:val="18"/>
      <w:szCs w:val="18"/>
    </w:rPr>
  </w:style>
  <w:style w:type="character" w:customStyle="1" w:styleId="WW8Num5z2">
    <w:name w:val="WW8Num5z2"/>
    <w:rsid w:val="004D020B"/>
    <w:rPr>
      <w:rFonts w:ascii="StarSymbol" w:hAnsi="StarSymbol" w:cs="StarSymbol"/>
      <w:sz w:val="18"/>
      <w:szCs w:val="18"/>
    </w:rPr>
  </w:style>
  <w:style w:type="character" w:customStyle="1" w:styleId="WW8Num6z1">
    <w:name w:val="WW8Num6z1"/>
    <w:rsid w:val="004D020B"/>
    <w:rPr>
      <w:rFonts w:ascii="Wingdings 2" w:hAnsi="Wingdings 2" w:cs="StarSymbol"/>
      <w:sz w:val="18"/>
      <w:szCs w:val="18"/>
    </w:rPr>
  </w:style>
  <w:style w:type="character" w:customStyle="1" w:styleId="WW8Num6z2">
    <w:name w:val="WW8Num6z2"/>
    <w:rsid w:val="004D020B"/>
    <w:rPr>
      <w:rFonts w:ascii="StarSymbol" w:hAnsi="StarSymbol" w:cs="StarSymbol"/>
      <w:sz w:val="18"/>
      <w:szCs w:val="18"/>
    </w:rPr>
  </w:style>
  <w:style w:type="character" w:customStyle="1" w:styleId="WW8Num7z1">
    <w:name w:val="WW8Num7z1"/>
    <w:rsid w:val="004D020B"/>
    <w:rPr>
      <w:rFonts w:ascii="Wingdings 2" w:hAnsi="Wingdings 2" w:cs="StarSymbol"/>
      <w:sz w:val="18"/>
      <w:szCs w:val="18"/>
    </w:rPr>
  </w:style>
  <w:style w:type="character" w:customStyle="1" w:styleId="WW8Num7z2">
    <w:name w:val="WW8Num7z2"/>
    <w:rsid w:val="004D020B"/>
    <w:rPr>
      <w:rFonts w:ascii="StarSymbol" w:hAnsi="StarSymbol" w:cs="StarSymbol"/>
      <w:sz w:val="18"/>
      <w:szCs w:val="18"/>
    </w:rPr>
  </w:style>
  <w:style w:type="character" w:customStyle="1" w:styleId="WW8Num9z1">
    <w:name w:val="WW8Num9z1"/>
    <w:rsid w:val="004D020B"/>
    <w:rPr>
      <w:rFonts w:ascii="Wingdings 2" w:hAnsi="Wingdings 2" w:cs="StarSymbol"/>
      <w:sz w:val="18"/>
      <w:szCs w:val="18"/>
    </w:rPr>
  </w:style>
  <w:style w:type="character" w:customStyle="1" w:styleId="WW8Num9z2">
    <w:name w:val="WW8Num9z2"/>
    <w:rsid w:val="004D020B"/>
    <w:rPr>
      <w:rFonts w:ascii="StarSymbol" w:hAnsi="StarSymbol" w:cs="StarSymbol"/>
      <w:sz w:val="18"/>
      <w:szCs w:val="18"/>
    </w:rPr>
  </w:style>
  <w:style w:type="character" w:customStyle="1" w:styleId="WW8Num10z1">
    <w:name w:val="WW8Num10z1"/>
    <w:rsid w:val="004D020B"/>
    <w:rPr>
      <w:rFonts w:ascii="Wingdings 2" w:hAnsi="Wingdings 2" w:cs="StarSymbol"/>
      <w:sz w:val="18"/>
      <w:szCs w:val="18"/>
    </w:rPr>
  </w:style>
  <w:style w:type="character" w:customStyle="1" w:styleId="WW8Num10z2">
    <w:name w:val="WW8Num10z2"/>
    <w:rsid w:val="004D020B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4D020B"/>
    <w:rPr>
      <w:rFonts w:ascii="Symbol" w:hAnsi="Symbol"/>
    </w:rPr>
  </w:style>
  <w:style w:type="character" w:customStyle="1" w:styleId="WW8Num15z0">
    <w:name w:val="WW8Num15z0"/>
    <w:rsid w:val="004D020B"/>
    <w:rPr>
      <w:rFonts w:ascii="Symbol" w:hAnsi="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4D020B"/>
  </w:style>
  <w:style w:type="character" w:customStyle="1" w:styleId="WW8Num8z1">
    <w:name w:val="WW8Num8z1"/>
    <w:rsid w:val="004D020B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sid w:val="004D020B"/>
    <w:rPr>
      <w:rFonts w:ascii="StarSymbol" w:hAnsi="StarSymbol" w:cs="StarSymbol"/>
      <w:sz w:val="18"/>
      <w:szCs w:val="18"/>
    </w:rPr>
  </w:style>
  <w:style w:type="character" w:customStyle="1" w:styleId="WW8Num11z1">
    <w:name w:val="WW8Num11z1"/>
    <w:rsid w:val="004D020B"/>
    <w:rPr>
      <w:rFonts w:ascii="Wingdings 2" w:hAnsi="Wingdings 2" w:cs="StarSymbol"/>
      <w:sz w:val="18"/>
      <w:szCs w:val="18"/>
    </w:rPr>
  </w:style>
  <w:style w:type="character" w:customStyle="1" w:styleId="WW8Num11z2">
    <w:name w:val="WW8Num11z2"/>
    <w:rsid w:val="004D020B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4D020B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4D020B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4D020B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4D020B"/>
    <w:rPr>
      <w:rFonts w:ascii="Symbol" w:hAnsi="Symbol"/>
    </w:rPr>
  </w:style>
  <w:style w:type="character" w:customStyle="1" w:styleId="WW-Absatz-Standardschriftart1111111111111111111111111">
    <w:name w:val="WW-Absatz-Standardschriftart1111111111111111111111111"/>
    <w:rsid w:val="004D020B"/>
  </w:style>
  <w:style w:type="character" w:customStyle="1" w:styleId="WW-Absatz-Standardschriftart11111111111111111111111111">
    <w:name w:val="WW-Absatz-Standardschriftart11111111111111111111111111"/>
    <w:rsid w:val="004D020B"/>
  </w:style>
  <w:style w:type="character" w:customStyle="1" w:styleId="WW-Absatz-Standardschriftart111111111111111111111111111">
    <w:name w:val="WW-Absatz-Standardschriftart111111111111111111111111111"/>
    <w:rsid w:val="004D020B"/>
  </w:style>
  <w:style w:type="character" w:customStyle="1" w:styleId="WW-Absatz-Standardschriftart1111111111111111111111111111">
    <w:name w:val="WW-Absatz-Standardschriftart1111111111111111111111111111"/>
    <w:rsid w:val="004D020B"/>
  </w:style>
  <w:style w:type="character" w:customStyle="1" w:styleId="WW-Absatz-Standardschriftart11111111111111111111111111111">
    <w:name w:val="WW-Absatz-Standardschriftart11111111111111111111111111111"/>
    <w:rsid w:val="004D020B"/>
  </w:style>
  <w:style w:type="character" w:customStyle="1" w:styleId="21">
    <w:name w:val="Основной шрифт абзаца2"/>
    <w:rsid w:val="004D020B"/>
  </w:style>
  <w:style w:type="character" w:customStyle="1" w:styleId="WW8Num13z1">
    <w:name w:val="WW8Num13z1"/>
    <w:rsid w:val="004D020B"/>
    <w:rPr>
      <w:rFonts w:ascii="Wingdings 2" w:hAnsi="Wingdings 2" w:cs="StarSymbol"/>
      <w:sz w:val="18"/>
      <w:szCs w:val="18"/>
    </w:rPr>
  </w:style>
  <w:style w:type="character" w:customStyle="1" w:styleId="WW8Num13z2">
    <w:name w:val="WW8Num13z2"/>
    <w:rsid w:val="004D020B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4D020B"/>
    <w:rPr>
      <w:rFonts w:ascii="Wingdings" w:hAnsi="Wingdings" w:cs="StarSymbol"/>
      <w:sz w:val="18"/>
      <w:szCs w:val="18"/>
    </w:rPr>
  </w:style>
  <w:style w:type="character" w:customStyle="1" w:styleId="WW8Num14z1">
    <w:name w:val="WW8Num14z1"/>
    <w:rsid w:val="004D020B"/>
    <w:rPr>
      <w:rFonts w:ascii="Wingdings 2" w:hAnsi="Wingdings 2" w:cs="StarSymbol"/>
      <w:sz w:val="18"/>
      <w:szCs w:val="18"/>
    </w:rPr>
  </w:style>
  <w:style w:type="character" w:customStyle="1" w:styleId="WW8Num14z2">
    <w:name w:val="WW8Num14z2"/>
    <w:rsid w:val="004D020B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4D020B"/>
  </w:style>
  <w:style w:type="character" w:customStyle="1" w:styleId="WW-Absatz-Standardschriftart1111111111111111111111111111111">
    <w:name w:val="WW-Absatz-Standardschriftart1111111111111111111111111111111"/>
    <w:rsid w:val="004D020B"/>
  </w:style>
  <w:style w:type="character" w:customStyle="1" w:styleId="WW-Absatz-Standardschriftart11111111111111111111111111111111">
    <w:name w:val="WW-Absatz-Standardschriftart11111111111111111111111111111111"/>
    <w:rsid w:val="004D020B"/>
  </w:style>
  <w:style w:type="character" w:customStyle="1" w:styleId="WW8Num16z0">
    <w:name w:val="WW8Num16z0"/>
    <w:rsid w:val="004D020B"/>
    <w:rPr>
      <w:rFonts w:ascii="Symbol" w:hAnsi="Symbol" w:cs="StarSymbol"/>
      <w:sz w:val="18"/>
      <w:szCs w:val="18"/>
    </w:rPr>
  </w:style>
  <w:style w:type="character" w:customStyle="1" w:styleId="WW8Num16z1">
    <w:name w:val="WW8Num16z1"/>
    <w:rsid w:val="004D020B"/>
    <w:rPr>
      <w:rFonts w:ascii="Wingdings 2" w:hAnsi="Wingdings 2" w:cs="StarSymbol"/>
      <w:sz w:val="18"/>
      <w:szCs w:val="18"/>
    </w:rPr>
  </w:style>
  <w:style w:type="character" w:customStyle="1" w:styleId="WW8Num16z2">
    <w:name w:val="WW8Num16z2"/>
    <w:rsid w:val="004D020B"/>
    <w:rPr>
      <w:rFonts w:ascii="StarSymbol" w:hAnsi="StarSymbol" w:cs="StarSymbol"/>
      <w:sz w:val="18"/>
      <w:szCs w:val="18"/>
    </w:rPr>
  </w:style>
  <w:style w:type="character" w:customStyle="1" w:styleId="WW8Num16z3">
    <w:name w:val="WW8Num16z3"/>
    <w:rsid w:val="004D020B"/>
    <w:rPr>
      <w:rFonts w:ascii="Wingdings" w:hAnsi="Wingdings" w:cs="StarSymbol"/>
      <w:sz w:val="18"/>
      <w:szCs w:val="18"/>
    </w:rPr>
  </w:style>
  <w:style w:type="character" w:customStyle="1" w:styleId="14">
    <w:name w:val="Основной шрифт абзаца1"/>
    <w:rsid w:val="004D020B"/>
  </w:style>
  <w:style w:type="character" w:customStyle="1" w:styleId="WW8Num20z0">
    <w:name w:val="WW8Num20z0"/>
    <w:rsid w:val="004D020B"/>
    <w:rPr>
      <w:rFonts w:ascii="Symbol" w:hAnsi="Symbol"/>
    </w:rPr>
  </w:style>
  <w:style w:type="character" w:customStyle="1" w:styleId="aff3">
    <w:name w:val="Символ нумерации"/>
    <w:rsid w:val="004D020B"/>
  </w:style>
  <w:style w:type="character" w:customStyle="1" w:styleId="aff4">
    <w:name w:val="Маркеры списка"/>
    <w:rsid w:val="004D020B"/>
    <w:rPr>
      <w:rFonts w:ascii="StarSymbol" w:eastAsia="StarSymbol" w:hAnsi="StarSymbol" w:cs="StarSymbol"/>
      <w:sz w:val="18"/>
      <w:szCs w:val="18"/>
    </w:rPr>
  </w:style>
  <w:style w:type="character" w:customStyle="1" w:styleId="WW8Num19z0">
    <w:name w:val="WW8Num19z0"/>
    <w:rsid w:val="004D020B"/>
    <w:rPr>
      <w:rFonts w:ascii="Wingdings" w:hAnsi="Wingdings" w:cs="StarSymbol"/>
      <w:sz w:val="18"/>
      <w:szCs w:val="18"/>
    </w:rPr>
  </w:style>
  <w:style w:type="character" w:customStyle="1" w:styleId="6">
    <w:name w:val="Знак6"/>
    <w:rsid w:val="004D020B"/>
    <w:rPr>
      <w:rFonts w:ascii="Arial" w:eastAsia="Lucida Sans Unicode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34">
    <w:name w:val="Знак3"/>
    <w:rsid w:val="004D020B"/>
    <w:rPr>
      <w:sz w:val="24"/>
      <w:szCs w:val="24"/>
      <w:lang w:val="ru-RU" w:eastAsia="ar-SA" w:bidi="ar-SA"/>
    </w:rPr>
  </w:style>
  <w:style w:type="character" w:customStyle="1" w:styleId="rvts148">
    <w:name w:val="rvts148"/>
    <w:rsid w:val="004D020B"/>
    <w:rPr>
      <w:rFonts w:ascii="Arial" w:hAnsi="Arial" w:cs="Arial"/>
      <w:b w:val="0"/>
      <w:bCs w:val="0"/>
      <w:i w:val="0"/>
      <w:iCs w:val="0"/>
      <w:strike w:val="0"/>
      <w:dstrike w:val="0"/>
      <w:color w:val="755000"/>
      <w:sz w:val="22"/>
      <w:szCs w:val="22"/>
      <w:u w:val="none"/>
      <w:shd w:val="clear" w:color="auto" w:fill="auto"/>
      <w:lang w:val="en-US" w:eastAsia="ar-SA" w:bidi="ar-SA"/>
    </w:rPr>
  </w:style>
  <w:style w:type="paragraph" w:styleId="aff5">
    <w:name w:val="Title"/>
    <w:basedOn w:val="a0"/>
    <w:next w:val="ad"/>
    <w:rsid w:val="004D020B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  <w:lang w:eastAsia="ar-SA"/>
    </w:rPr>
  </w:style>
  <w:style w:type="paragraph" w:customStyle="1" w:styleId="60">
    <w:name w:val="Название6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61">
    <w:name w:val="Указатель6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51">
    <w:name w:val="Название5"/>
    <w:basedOn w:val="a0"/>
    <w:rsid w:val="004D020B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1"/>
      <w:sz w:val="20"/>
      <w:lang w:eastAsia="ar-SA"/>
    </w:rPr>
  </w:style>
  <w:style w:type="paragraph" w:customStyle="1" w:styleId="52">
    <w:name w:val="Указатель5"/>
    <w:basedOn w:val="a0"/>
    <w:rsid w:val="004D020B"/>
    <w:pPr>
      <w:widowControl w:val="0"/>
      <w:suppressLineNumbers/>
      <w:suppressAutoHyphens/>
    </w:pPr>
    <w:rPr>
      <w:rFonts w:ascii="Arial" w:eastAsia="Lucida Sans Unicode" w:hAnsi="Arial" w:cs="Tahoma"/>
      <w:kern w:val="1"/>
      <w:lang w:eastAsia="ar-SA"/>
    </w:rPr>
  </w:style>
  <w:style w:type="paragraph" w:customStyle="1" w:styleId="42">
    <w:name w:val="Название4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43">
    <w:name w:val="Указатель4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35">
    <w:name w:val="Название3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36">
    <w:name w:val="Указатель3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22">
    <w:name w:val="Название2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23">
    <w:name w:val="Указатель2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15">
    <w:name w:val="Название1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16">
    <w:name w:val="Указатель1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aff6">
    <w:name w:val="Основной"/>
    <w:basedOn w:val="af6"/>
    <w:rsid w:val="004D020B"/>
    <w:pPr>
      <w:ind w:firstLine="680"/>
    </w:pPr>
    <w:rPr>
      <w:kern w:val="1"/>
      <w:szCs w:val="24"/>
      <w:lang w:eastAsia="ar-SA"/>
    </w:rPr>
  </w:style>
  <w:style w:type="paragraph" w:customStyle="1" w:styleId="ConsPlusNonformat">
    <w:name w:val="ConsPlusNonformat"/>
    <w:rsid w:val="004D020B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7">
    <w:name w:val="Знак1 Знак Знак"/>
    <w:basedOn w:val="a0"/>
    <w:rsid w:val="004D020B"/>
    <w:pPr>
      <w:spacing w:after="160" w:line="240" w:lineRule="exact"/>
    </w:pPr>
    <w:rPr>
      <w:rFonts w:cs="Verdana"/>
      <w:kern w:val="1"/>
      <w:szCs w:val="20"/>
      <w:lang w:val="en-US" w:eastAsia="ar-SA"/>
    </w:rPr>
  </w:style>
  <w:style w:type="paragraph" w:customStyle="1" w:styleId="aff7">
    <w:name w:val="Заголовок таблицы"/>
    <w:basedOn w:val="aff2"/>
    <w:rsid w:val="004D020B"/>
    <w:pPr>
      <w:jc w:val="center"/>
    </w:pPr>
    <w:rPr>
      <w:b/>
      <w:bCs/>
    </w:rPr>
  </w:style>
  <w:style w:type="paragraph" w:customStyle="1" w:styleId="Main">
    <w:name w:val="Main"/>
    <w:rsid w:val="004D020B"/>
    <w:pPr>
      <w:widowControl w:val="0"/>
      <w:suppressAutoHyphens/>
      <w:spacing w:line="360" w:lineRule="auto"/>
      <w:ind w:firstLine="709"/>
      <w:jc w:val="both"/>
    </w:pPr>
    <w:rPr>
      <w:rFonts w:eastAsia="Arial" w:cs="Tahoma"/>
      <w:sz w:val="24"/>
      <w:szCs w:val="16"/>
      <w:lang w:eastAsia="ar-SA"/>
    </w:rPr>
  </w:style>
  <w:style w:type="paragraph" w:customStyle="1" w:styleId="210">
    <w:name w:val="Основной текст с отступом 21"/>
    <w:basedOn w:val="a0"/>
    <w:rsid w:val="004D020B"/>
    <w:pPr>
      <w:spacing w:after="120" w:line="480" w:lineRule="auto"/>
      <w:ind w:left="283"/>
    </w:pPr>
    <w:rPr>
      <w:rFonts w:eastAsia="Lucida Sans Unicode"/>
      <w:kern w:val="1"/>
      <w:lang w:eastAsia="ar-SA"/>
    </w:rPr>
  </w:style>
  <w:style w:type="paragraph" w:customStyle="1" w:styleId="ConsPlusTitle">
    <w:name w:val="ConsPlusTitle"/>
    <w:rsid w:val="004D020B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aff8">
    <w:name w:val="Содержимое врезки"/>
    <w:basedOn w:val="ad"/>
    <w:rsid w:val="004D020B"/>
    <w:pPr>
      <w:widowControl w:val="0"/>
      <w:suppressAutoHyphens/>
    </w:pPr>
    <w:rPr>
      <w:rFonts w:eastAsia="Lucida Sans Unicode"/>
      <w:kern w:val="1"/>
      <w:lang w:eastAsia="ar-SA"/>
    </w:rPr>
  </w:style>
  <w:style w:type="paragraph" w:customStyle="1" w:styleId="aff9">
    <w:name w:val="рабочий стиль"/>
    <w:basedOn w:val="a0"/>
    <w:qFormat/>
    <w:rsid w:val="004D020B"/>
    <w:pPr>
      <w:widowControl w:val="0"/>
      <w:suppressAutoHyphens/>
      <w:ind w:right="-105" w:firstLine="709"/>
      <w:jc w:val="both"/>
    </w:pPr>
    <w:rPr>
      <w:rFonts w:eastAsia="Lucida Sans Unicode" w:cs="Tahoma"/>
      <w:sz w:val="28"/>
      <w:szCs w:val="28"/>
      <w:lang w:eastAsia="en-US" w:bidi="en-US"/>
    </w:rPr>
  </w:style>
  <w:style w:type="paragraph" w:styleId="a">
    <w:name w:val="List Bullet"/>
    <w:basedOn w:val="a0"/>
    <w:unhideWhenUsed/>
    <w:rsid w:val="00435C98"/>
    <w:pPr>
      <w:numPr>
        <w:numId w:val="1"/>
      </w:numPr>
      <w:contextualSpacing/>
    </w:pPr>
  </w:style>
  <w:style w:type="paragraph" w:styleId="affa">
    <w:name w:val="No Spacing"/>
    <w:link w:val="affb"/>
    <w:qFormat/>
    <w:rsid w:val="00435C98"/>
    <w:rPr>
      <w:sz w:val="28"/>
    </w:rPr>
  </w:style>
  <w:style w:type="paragraph" w:styleId="affc">
    <w:name w:val="Document Map"/>
    <w:basedOn w:val="a0"/>
    <w:semiHidden/>
    <w:rsid w:val="006F284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Cell">
    <w:name w:val="ConsPlusCell"/>
    <w:uiPriority w:val="99"/>
    <w:rsid w:val="00834F5B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8">
    <w:name w:val="Основной шрифт абзаца8"/>
    <w:rsid w:val="00C61495"/>
  </w:style>
  <w:style w:type="character" w:customStyle="1" w:styleId="70">
    <w:name w:val="Основной шрифт абзаца7"/>
    <w:rsid w:val="00C61495"/>
  </w:style>
  <w:style w:type="character" w:customStyle="1" w:styleId="62">
    <w:name w:val="Основной шрифт абзаца6"/>
    <w:rsid w:val="00C61495"/>
  </w:style>
  <w:style w:type="character" w:customStyle="1" w:styleId="WW-Absatz-Standardschriftart111111111111111111111111111111111">
    <w:name w:val="WW-Absatz-Standardschriftart111111111111111111111111111111111"/>
    <w:rsid w:val="00C61495"/>
  </w:style>
  <w:style w:type="character" w:customStyle="1" w:styleId="WW-Absatz-Standardschriftart1111111111111111111111111111111111">
    <w:name w:val="WW-Absatz-Standardschriftart1111111111111111111111111111111111"/>
    <w:rsid w:val="00C61495"/>
  </w:style>
  <w:style w:type="character" w:customStyle="1" w:styleId="WW-Absatz-Standardschriftart11111111111111111111111111111111111">
    <w:name w:val="WW-Absatz-Standardschriftart11111111111111111111111111111111111"/>
    <w:rsid w:val="00C61495"/>
  </w:style>
  <w:style w:type="character" w:customStyle="1" w:styleId="WW-Absatz-Standardschriftart111111111111111111111111111111111111">
    <w:name w:val="WW-Absatz-Standardschriftart111111111111111111111111111111111111"/>
    <w:rsid w:val="00C61495"/>
  </w:style>
  <w:style w:type="character" w:customStyle="1" w:styleId="WW-Absatz-Standardschriftart1111111111111111111111111111111111111">
    <w:name w:val="WW-Absatz-Standardschriftart1111111111111111111111111111111111111"/>
    <w:rsid w:val="00C61495"/>
  </w:style>
  <w:style w:type="character" w:customStyle="1" w:styleId="WW-Absatz-Standardschriftart11111111111111111111111111111111111111">
    <w:name w:val="WW-Absatz-Standardschriftart11111111111111111111111111111111111111"/>
    <w:rsid w:val="00C61495"/>
  </w:style>
  <w:style w:type="character" w:customStyle="1" w:styleId="WW-Absatz-Standardschriftart111111111111111111111111111111111111111">
    <w:name w:val="WW-Absatz-Standardschriftart111111111111111111111111111111111111111"/>
    <w:rsid w:val="00C61495"/>
  </w:style>
  <w:style w:type="character" w:customStyle="1" w:styleId="WW-Absatz-Standardschriftart1111111111111111111111111111111111111111">
    <w:name w:val="WW-Absatz-Standardschriftart1111111111111111111111111111111111111111"/>
    <w:rsid w:val="00C61495"/>
  </w:style>
  <w:style w:type="character" w:customStyle="1" w:styleId="WW-Absatz-Standardschriftart11111111111111111111111111111111111111111">
    <w:name w:val="WW-Absatz-Standardschriftart11111111111111111111111111111111111111111"/>
    <w:rsid w:val="00C61495"/>
  </w:style>
  <w:style w:type="character" w:customStyle="1" w:styleId="WW-Absatz-Standardschriftart111111111111111111111111111111111111111111">
    <w:name w:val="WW-Absatz-Standardschriftart111111111111111111111111111111111111111111"/>
    <w:rsid w:val="00C61495"/>
  </w:style>
  <w:style w:type="character" w:customStyle="1" w:styleId="WW-Absatz-Standardschriftart1111111111111111111111111111111111111111111">
    <w:name w:val="WW-Absatz-Standardschriftart1111111111111111111111111111111111111111111"/>
    <w:rsid w:val="00C61495"/>
  </w:style>
  <w:style w:type="character" w:customStyle="1" w:styleId="WW-Absatz-Standardschriftart11111111111111111111111111111111111111111111">
    <w:name w:val="WW-Absatz-Standardschriftart11111111111111111111111111111111111111111111"/>
    <w:rsid w:val="00C61495"/>
  </w:style>
  <w:style w:type="character" w:customStyle="1" w:styleId="WW-Absatz-Standardschriftart111111111111111111111111111111111111111111111">
    <w:name w:val="WW-Absatz-Standardschriftart111111111111111111111111111111111111111111111"/>
    <w:rsid w:val="00C61495"/>
  </w:style>
  <w:style w:type="character" w:customStyle="1" w:styleId="WW-Absatz-Standardschriftart1111111111111111111111111111111111111111111111">
    <w:name w:val="WW-Absatz-Standardschriftart1111111111111111111111111111111111111111111111"/>
    <w:rsid w:val="00C61495"/>
  </w:style>
  <w:style w:type="character" w:customStyle="1" w:styleId="WW-Absatz-Standardschriftart11111111111111111111111111111111111111111111111">
    <w:name w:val="WW-Absatz-Standardschriftart11111111111111111111111111111111111111111111111"/>
    <w:rsid w:val="00C61495"/>
  </w:style>
  <w:style w:type="character" w:customStyle="1" w:styleId="WW8Num87z0">
    <w:name w:val="WW8Num87z0"/>
    <w:rsid w:val="00C61495"/>
    <w:rPr>
      <w:rFonts w:ascii="Symbol" w:hAnsi="Symbol"/>
    </w:rPr>
  </w:style>
  <w:style w:type="character" w:customStyle="1" w:styleId="WW8Num101z0">
    <w:name w:val="WW8Num101z0"/>
    <w:rsid w:val="00C61495"/>
    <w:rPr>
      <w:rFonts w:ascii="Symbol" w:hAnsi="Symbol"/>
    </w:rPr>
  </w:style>
  <w:style w:type="character" w:customStyle="1" w:styleId="WW8Num101z1">
    <w:name w:val="WW8Num101z1"/>
    <w:rsid w:val="00C61495"/>
    <w:rPr>
      <w:rFonts w:ascii="Times New Roman" w:eastAsia="Times New Roman" w:hAnsi="Times New Roman" w:cs="Times New Roman"/>
    </w:rPr>
  </w:style>
  <w:style w:type="character" w:customStyle="1" w:styleId="WW8Num101z2">
    <w:name w:val="WW8Num101z2"/>
    <w:rsid w:val="00C61495"/>
    <w:rPr>
      <w:rFonts w:ascii="Times New Roman" w:eastAsia="Times New Roman" w:hAnsi="Times New Roman" w:cs="Times New Roman"/>
      <w:b/>
      <w:i/>
    </w:rPr>
  </w:style>
  <w:style w:type="character" w:customStyle="1" w:styleId="WW8Num101z4">
    <w:name w:val="WW8Num101z4"/>
    <w:rsid w:val="00C61495"/>
    <w:rPr>
      <w:rFonts w:ascii="Courier New" w:hAnsi="Courier New"/>
    </w:rPr>
  </w:style>
  <w:style w:type="character" w:customStyle="1" w:styleId="WW8Num101z5">
    <w:name w:val="WW8Num101z5"/>
    <w:rsid w:val="00C61495"/>
    <w:rPr>
      <w:rFonts w:ascii="Wingdings" w:hAnsi="Wingdings"/>
    </w:rPr>
  </w:style>
  <w:style w:type="paragraph" w:customStyle="1" w:styleId="9">
    <w:name w:val="Название9"/>
    <w:basedOn w:val="a0"/>
    <w:rsid w:val="00C61495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90">
    <w:name w:val="Указатель9"/>
    <w:basedOn w:val="a0"/>
    <w:rsid w:val="00C61495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80">
    <w:name w:val="Название8"/>
    <w:basedOn w:val="a0"/>
    <w:rsid w:val="00C61495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81">
    <w:name w:val="Указатель8"/>
    <w:basedOn w:val="a0"/>
    <w:rsid w:val="00C61495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71">
    <w:name w:val="Название7"/>
    <w:basedOn w:val="a0"/>
    <w:rsid w:val="00C61495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72">
    <w:name w:val="Указатель7"/>
    <w:basedOn w:val="a0"/>
    <w:rsid w:val="00C61495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b">
    <w:name w:val="Обычнbй"/>
    <w:rsid w:val="00C61495"/>
    <w:pPr>
      <w:widowControl w:val="0"/>
      <w:suppressAutoHyphens/>
      <w:snapToGrid w:val="0"/>
    </w:pPr>
    <w:rPr>
      <w:rFonts w:eastAsia="Arial"/>
      <w:sz w:val="28"/>
      <w:lang w:eastAsia="ar-SA"/>
    </w:rPr>
  </w:style>
  <w:style w:type="paragraph" w:customStyle="1" w:styleId="110">
    <w:name w:val="Знак1 Знак Знак Знак1"/>
    <w:basedOn w:val="a0"/>
    <w:rsid w:val="00C61495"/>
    <w:pPr>
      <w:spacing w:after="160" w:line="240" w:lineRule="exact"/>
    </w:pPr>
    <w:rPr>
      <w:rFonts w:ascii="Verdana" w:hAnsi="Verdana"/>
      <w:kern w:val="1"/>
      <w:lang w:val="en-US" w:eastAsia="ar-SA"/>
    </w:rPr>
  </w:style>
  <w:style w:type="paragraph" w:styleId="affd">
    <w:name w:val="Normal (Web)"/>
    <w:aliases w:val="Обычный (Web),Обычный (Web)1"/>
    <w:basedOn w:val="a0"/>
    <w:uiPriority w:val="99"/>
    <w:qFormat/>
    <w:rsid w:val="00C61495"/>
    <w:pPr>
      <w:widowControl w:val="0"/>
      <w:suppressAutoHyphens/>
      <w:spacing w:before="280" w:after="280"/>
    </w:pPr>
    <w:rPr>
      <w:rFonts w:ascii="Verdana" w:eastAsia="Arial Unicode MS" w:hAnsi="Verdana" w:cs="Arial Unicode MS"/>
      <w:color w:val="000000"/>
      <w:sz w:val="17"/>
      <w:szCs w:val="17"/>
      <w:lang w:eastAsia="en-US" w:bidi="en-US"/>
    </w:rPr>
  </w:style>
  <w:style w:type="paragraph" w:customStyle="1" w:styleId="affe">
    <w:name w:val="Знак"/>
    <w:basedOn w:val="a0"/>
    <w:rsid w:val="002C567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postbody1">
    <w:name w:val="postbody1"/>
    <w:rsid w:val="002C5678"/>
    <w:rPr>
      <w:sz w:val="20"/>
      <w:szCs w:val="20"/>
    </w:rPr>
  </w:style>
  <w:style w:type="paragraph" w:customStyle="1" w:styleId="Style1">
    <w:name w:val="Style1"/>
    <w:basedOn w:val="a0"/>
    <w:rsid w:val="007B27F5"/>
    <w:pPr>
      <w:widowControl w:val="0"/>
      <w:autoSpaceDE w:val="0"/>
      <w:autoSpaceDN w:val="0"/>
      <w:adjustRightInd w:val="0"/>
      <w:spacing w:line="317" w:lineRule="exact"/>
      <w:ind w:hanging="1433"/>
    </w:pPr>
  </w:style>
  <w:style w:type="paragraph" w:customStyle="1" w:styleId="Style2">
    <w:name w:val="Style2"/>
    <w:basedOn w:val="a0"/>
    <w:rsid w:val="007B27F5"/>
    <w:pPr>
      <w:widowControl w:val="0"/>
      <w:autoSpaceDE w:val="0"/>
      <w:autoSpaceDN w:val="0"/>
      <w:adjustRightInd w:val="0"/>
      <w:spacing w:line="482" w:lineRule="exact"/>
      <w:ind w:firstLine="360"/>
    </w:pPr>
  </w:style>
  <w:style w:type="paragraph" w:customStyle="1" w:styleId="Style3">
    <w:name w:val="Style3"/>
    <w:basedOn w:val="a0"/>
    <w:rsid w:val="007B27F5"/>
    <w:pPr>
      <w:widowControl w:val="0"/>
      <w:autoSpaceDE w:val="0"/>
      <w:autoSpaceDN w:val="0"/>
      <w:adjustRightInd w:val="0"/>
      <w:jc w:val="both"/>
    </w:pPr>
  </w:style>
  <w:style w:type="paragraph" w:customStyle="1" w:styleId="Style4">
    <w:name w:val="Style4"/>
    <w:basedOn w:val="a0"/>
    <w:rsid w:val="007B27F5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5">
    <w:name w:val="Style5"/>
    <w:basedOn w:val="a0"/>
    <w:rsid w:val="007B27F5"/>
    <w:pPr>
      <w:widowControl w:val="0"/>
      <w:autoSpaceDE w:val="0"/>
      <w:autoSpaceDN w:val="0"/>
      <w:adjustRightInd w:val="0"/>
      <w:spacing w:line="484" w:lineRule="exact"/>
      <w:ind w:firstLine="612"/>
      <w:jc w:val="both"/>
    </w:pPr>
  </w:style>
  <w:style w:type="paragraph" w:customStyle="1" w:styleId="Style6">
    <w:name w:val="Style6"/>
    <w:basedOn w:val="a0"/>
    <w:rsid w:val="007B27F5"/>
    <w:pPr>
      <w:widowControl w:val="0"/>
      <w:autoSpaceDE w:val="0"/>
      <w:autoSpaceDN w:val="0"/>
      <w:adjustRightInd w:val="0"/>
      <w:spacing w:line="487" w:lineRule="exact"/>
      <w:ind w:firstLine="605"/>
    </w:pPr>
  </w:style>
  <w:style w:type="paragraph" w:customStyle="1" w:styleId="Style7">
    <w:name w:val="Style7"/>
    <w:basedOn w:val="a0"/>
    <w:rsid w:val="007B27F5"/>
    <w:pPr>
      <w:widowControl w:val="0"/>
      <w:autoSpaceDE w:val="0"/>
      <w:autoSpaceDN w:val="0"/>
      <w:adjustRightInd w:val="0"/>
      <w:spacing w:line="480" w:lineRule="exact"/>
      <w:jc w:val="both"/>
    </w:pPr>
  </w:style>
  <w:style w:type="paragraph" w:customStyle="1" w:styleId="Style8">
    <w:name w:val="Style8"/>
    <w:basedOn w:val="a0"/>
    <w:rsid w:val="007B27F5"/>
    <w:pPr>
      <w:widowControl w:val="0"/>
      <w:autoSpaceDE w:val="0"/>
      <w:autoSpaceDN w:val="0"/>
      <w:adjustRightInd w:val="0"/>
      <w:spacing w:line="475" w:lineRule="exact"/>
      <w:ind w:firstLine="353"/>
      <w:jc w:val="both"/>
    </w:pPr>
  </w:style>
  <w:style w:type="character" w:customStyle="1" w:styleId="FontStyle11">
    <w:name w:val="Font Style11"/>
    <w:rsid w:val="007B27F5"/>
    <w:rPr>
      <w:rFonts w:ascii="Times New Roman" w:hAnsi="Times New Roman" w:cs="Times New Roman" w:hint="default"/>
      <w:spacing w:val="30"/>
      <w:sz w:val="20"/>
      <w:szCs w:val="20"/>
    </w:rPr>
  </w:style>
  <w:style w:type="character" w:customStyle="1" w:styleId="FontStyle12">
    <w:name w:val="Font Style12"/>
    <w:rsid w:val="007B27F5"/>
    <w:rPr>
      <w:rFonts w:ascii="Times New Roman" w:hAnsi="Times New Roman" w:cs="Times New Roman" w:hint="default"/>
      <w:b/>
      <w:bCs/>
      <w:i/>
      <w:iCs/>
      <w:spacing w:val="-10"/>
      <w:sz w:val="18"/>
      <w:szCs w:val="18"/>
    </w:rPr>
  </w:style>
  <w:style w:type="paragraph" w:customStyle="1" w:styleId="Style9">
    <w:name w:val="Style9"/>
    <w:basedOn w:val="a0"/>
    <w:rsid w:val="007B27F5"/>
    <w:pPr>
      <w:widowControl w:val="0"/>
      <w:autoSpaceDE w:val="0"/>
      <w:autoSpaceDN w:val="0"/>
      <w:adjustRightInd w:val="0"/>
      <w:spacing w:line="322" w:lineRule="exact"/>
      <w:ind w:firstLine="598"/>
    </w:pPr>
  </w:style>
  <w:style w:type="paragraph" w:customStyle="1" w:styleId="Style10">
    <w:name w:val="Style10"/>
    <w:basedOn w:val="a0"/>
    <w:rsid w:val="007B27F5"/>
    <w:pPr>
      <w:widowControl w:val="0"/>
      <w:autoSpaceDE w:val="0"/>
      <w:autoSpaceDN w:val="0"/>
      <w:adjustRightInd w:val="0"/>
      <w:spacing w:line="323" w:lineRule="exact"/>
      <w:ind w:firstLine="418"/>
    </w:pPr>
  </w:style>
  <w:style w:type="paragraph" w:customStyle="1" w:styleId="Style11">
    <w:name w:val="Style11"/>
    <w:basedOn w:val="a0"/>
    <w:rsid w:val="007B27F5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2">
    <w:name w:val="Style12"/>
    <w:basedOn w:val="a0"/>
    <w:rsid w:val="007B27F5"/>
    <w:pPr>
      <w:widowControl w:val="0"/>
      <w:autoSpaceDE w:val="0"/>
      <w:autoSpaceDN w:val="0"/>
      <w:adjustRightInd w:val="0"/>
      <w:spacing w:line="317" w:lineRule="exact"/>
      <w:ind w:firstLine="281"/>
      <w:jc w:val="both"/>
    </w:pPr>
  </w:style>
  <w:style w:type="paragraph" w:customStyle="1" w:styleId="Style13">
    <w:name w:val="Style13"/>
    <w:basedOn w:val="a0"/>
    <w:rsid w:val="007B27F5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15">
    <w:name w:val="Font Style15"/>
    <w:rsid w:val="007B27F5"/>
    <w:rPr>
      <w:rFonts w:ascii="Times New Roman" w:hAnsi="Times New Roman" w:cs="Times New Roman"/>
      <w:sz w:val="30"/>
      <w:szCs w:val="30"/>
    </w:rPr>
  </w:style>
  <w:style w:type="character" w:customStyle="1" w:styleId="FontStyle16">
    <w:name w:val="Font Style16"/>
    <w:rsid w:val="007B27F5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rsid w:val="007B27F5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rsid w:val="00530D7B"/>
    <w:rPr>
      <w:rFonts w:ascii="Times New Roman" w:hAnsi="Times New Roman" w:cs="Times New Roman"/>
      <w:sz w:val="24"/>
      <w:szCs w:val="24"/>
    </w:rPr>
  </w:style>
  <w:style w:type="paragraph" w:styleId="24">
    <w:name w:val="Body Text Indent 2"/>
    <w:basedOn w:val="a0"/>
    <w:rsid w:val="0029567E"/>
    <w:pPr>
      <w:suppressAutoHyphens/>
      <w:spacing w:after="120" w:line="480" w:lineRule="auto"/>
      <w:ind w:left="283"/>
    </w:pPr>
    <w:rPr>
      <w:lang w:eastAsia="ar-SA"/>
    </w:rPr>
  </w:style>
  <w:style w:type="paragraph" w:styleId="37">
    <w:name w:val="Body Text Indent 3"/>
    <w:basedOn w:val="a0"/>
    <w:rsid w:val="0029567E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25">
    <w:name w:val="Body Text 2"/>
    <w:basedOn w:val="a0"/>
    <w:rsid w:val="0029567E"/>
    <w:pPr>
      <w:suppressAutoHyphens/>
      <w:spacing w:after="120" w:line="480" w:lineRule="auto"/>
    </w:pPr>
    <w:rPr>
      <w:lang w:eastAsia="ar-SA"/>
    </w:rPr>
  </w:style>
  <w:style w:type="paragraph" w:customStyle="1" w:styleId="afff">
    <w:name w:val="Нормальный (таблица)"/>
    <w:basedOn w:val="a0"/>
    <w:next w:val="a0"/>
    <w:uiPriority w:val="99"/>
    <w:rsid w:val="0089328D"/>
    <w:pPr>
      <w:autoSpaceDE w:val="0"/>
      <w:autoSpaceDN w:val="0"/>
      <w:adjustRightInd w:val="0"/>
      <w:jc w:val="both"/>
    </w:pPr>
    <w:rPr>
      <w:rFonts w:ascii="Arial" w:hAnsi="Arial"/>
    </w:rPr>
  </w:style>
  <w:style w:type="paragraph" w:styleId="HTML">
    <w:name w:val="HTML Preformatted"/>
    <w:basedOn w:val="a0"/>
    <w:link w:val="HTML0"/>
    <w:uiPriority w:val="99"/>
    <w:rsid w:val="00605FA1"/>
    <w:pPr>
      <w:spacing w:after="200" w:line="276" w:lineRule="auto"/>
    </w:pPr>
    <w:rPr>
      <w:rFonts w:ascii="Courier New" w:eastAsia="Calibri" w:hAnsi="Courier New"/>
      <w:sz w:val="20"/>
      <w:szCs w:val="20"/>
      <w:lang w:val="x-none" w:eastAsia="en-US"/>
    </w:rPr>
  </w:style>
  <w:style w:type="character" w:customStyle="1" w:styleId="HTML0">
    <w:name w:val="Стандартный HTML Знак"/>
    <w:link w:val="HTML"/>
    <w:uiPriority w:val="99"/>
    <w:rsid w:val="00605FA1"/>
    <w:rPr>
      <w:rFonts w:ascii="Courier New" w:eastAsia="Calibri" w:hAnsi="Courier New" w:cs="Courier New"/>
      <w:lang w:eastAsia="en-US"/>
    </w:rPr>
  </w:style>
  <w:style w:type="paragraph" w:customStyle="1" w:styleId="afff0">
    <w:name w:val="Таблицы (моноширинный)"/>
    <w:basedOn w:val="a0"/>
    <w:next w:val="a0"/>
    <w:uiPriority w:val="99"/>
    <w:rsid w:val="00DB2249"/>
    <w:pPr>
      <w:widowControl w:val="0"/>
      <w:suppressAutoHyphens/>
      <w:autoSpaceDE w:val="0"/>
      <w:jc w:val="both"/>
    </w:pPr>
    <w:rPr>
      <w:rFonts w:ascii="Courier New" w:eastAsia="Lucida Sans Unicode" w:hAnsi="Courier New" w:cs="Courier New"/>
      <w:color w:val="000000"/>
      <w:sz w:val="20"/>
      <w:szCs w:val="20"/>
      <w:lang w:val="en-US" w:eastAsia="en-US" w:bidi="en-US"/>
    </w:rPr>
  </w:style>
  <w:style w:type="paragraph" w:customStyle="1" w:styleId="211">
    <w:name w:val="Основной текст 21"/>
    <w:basedOn w:val="a0"/>
    <w:rsid w:val="00DB2249"/>
    <w:pPr>
      <w:widowControl w:val="0"/>
      <w:suppressAutoHyphens/>
      <w:spacing w:after="120" w:line="480" w:lineRule="auto"/>
    </w:pPr>
    <w:rPr>
      <w:rFonts w:eastAsia="Lucida Sans Unicode" w:cs="Tahoma"/>
      <w:color w:val="000000"/>
      <w:lang w:val="en-US" w:eastAsia="en-US" w:bidi="en-US"/>
    </w:rPr>
  </w:style>
  <w:style w:type="character" w:customStyle="1" w:styleId="afff1">
    <w:name w:val="Гипертекстовая ссылка"/>
    <w:uiPriority w:val="99"/>
    <w:rsid w:val="00292EFB"/>
    <w:rPr>
      <w:rFonts w:cs="Times New Roman"/>
      <w:b/>
      <w:bCs w:val="0"/>
      <w:color w:val="106BBE"/>
      <w:sz w:val="26"/>
    </w:rPr>
  </w:style>
  <w:style w:type="paragraph" w:customStyle="1" w:styleId="18">
    <w:name w:val="Статья1"/>
    <w:basedOn w:val="a0"/>
    <w:next w:val="a0"/>
    <w:rsid w:val="00A52177"/>
    <w:pPr>
      <w:keepNext/>
      <w:suppressAutoHyphens/>
      <w:spacing w:before="120" w:after="120"/>
      <w:ind w:left="1900" w:hanging="1191"/>
    </w:pPr>
    <w:rPr>
      <w:b/>
      <w:bCs/>
      <w:sz w:val="28"/>
      <w:szCs w:val="20"/>
    </w:rPr>
  </w:style>
  <w:style w:type="character" w:customStyle="1" w:styleId="afff2">
    <w:name w:val="Основной текст_"/>
    <w:link w:val="19"/>
    <w:locked/>
    <w:rsid w:val="00A52177"/>
    <w:rPr>
      <w:sz w:val="23"/>
      <w:szCs w:val="23"/>
      <w:shd w:val="clear" w:color="auto" w:fill="FFFFFF"/>
    </w:rPr>
  </w:style>
  <w:style w:type="paragraph" w:customStyle="1" w:styleId="19">
    <w:name w:val="Основной текст1"/>
    <w:basedOn w:val="a0"/>
    <w:link w:val="afff2"/>
    <w:rsid w:val="00A52177"/>
    <w:pPr>
      <w:shd w:val="clear" w:color="auto" w:fill="FFFFFF"/>
      <w:spacing w:line="240" w:lineRule="atLeast"/>
      <w:jc w:val="right"/>
    </w:pPr>
    <w:rPr>
      <w:sz w:val="23"/>
      <w:szCs w:val="23"/>
      <w:shd w:val="clear" w:color="auto" w:fill="FFFFFF"/>
      <w:lang w:val="x-none" w:eastAsia="x-none"/>
    </w:rPr>
  </w:style>
  <w:style w:type="character" w:customStyle="1" w:styleId="apple-converted-space">
    <w:name w:val="apple-converted-space"/>
    <w:rsid w:val="00E15B7E"/>
  </w:style>
  <w:style w:type="character" w:customStyle="1" w:styleId="20">
    <w:name w:val="Заголовок 2 Знак"/>
    <w:aliases w:val="!Разделы документа Знак"/>
    <w:link w:val="2"/>
    <w:locked/>
    <w:rsid w:val="000836DF"/>
    <w:rPr>
      <w:rFonts w:ascii="Arial" w:hAnsi="Arial" w:cs="Arial"/>
      <w:b/>
      <w:bCs/>
      <w:i/>
      <w:iCs/>
      <w:sz w:val="28"/>
      <w:szCs w:val="28"/>
    </w:rPr>
  </w:style>
  <w:style w:type="paragraph" w:customStyle="1" w:styleId="ConsPlusDocList">
    <w:name w:val="ConsPlusDocList"/>
    <w:uiPriority w:val="99"/>
    <w:rsid w:val="000836D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0836DF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0836DF"/>
    <w:pPr>
      <w:widowControl w:val="0"/>
      <w:autoSpaceDE w:val="0"/>
      <w:autoSpaceDN w:val="0"/>
    </w:pPr>
    <w:rPr>
      <w:rFonts w:ascii="Tahoma" w:hAnsi="Tahoma" w:cs="Tahoma"/>
      <w:sz w:val="22"/>
      <w:szCs w:val="22"/>
    </w:rPr>
  </w:style>
  <w:style w:type="paragraph" w:customStyle="1" w:styleId="ConsPlusTextList">
    <w:name w:val="ConsPlusTextList"/>
    <w:uiPriority w:val="99"/>
    <w:rsid w:val="000836D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12">
    <w:name w:val="Основной текШf1т с отступом 2"/>
    <w:basedOn w:val="a0"/>
    <w:uiPriority w:val="99"/>
    <w:rsid w:val="000836DF"/>
    <w:pPr>
      <w:widowControl w:val="0"/>
      <w:snapToGrid w:val="0"/>
      <w:ind w:firstLine="720"/>
      <w:jc w:val="both"/>
    </w:pPr>
  </w:style>
  <w:style w:type="paragraph" w:customStyle="1" w:styleId="b0">
    <w:name w:val="Обычнbй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FR3">
    <w:name w:val="FR3"/>
    <w:uiPriority w:val="99"/>
    <w:rsid w:val="000836DF"/>
    <w:pPr>
      <w:widowControl w:val="0"/>
      <w:snapToGrid w:val="0"/>
    </w:pPr>
    <w:rPr>
      <w:rFonts w:ascii="Courier New" w:hAnsi="Courier New" w:cs="Courier New"/>
      <w:sz w:val="18"/>
      <w:szCs w:val="18"/>
    </w:rPr>
  </w:style>
  <w:style w:type="paragraph" w:customStyle="1" w:styleId="ConsNormal">
    <w:name w:val="ConsNormal"/>
    <w:rsid w:val="000836DF"/>
    <w:pPr>
      <w:widowControl w:val="0"/>
      <w:snapToGrid w:val="0"/>
      <w:ind w:firstLine="720"/>
    </w:pPr>
    <w:rPr>
      <w:rFonts w:ascii="Arial" w:hAnsi="Arial" w:cs="Arial"/>
      <w:sz w:val="16"/>
      <w:szCs w:val="16"/>
    </w:rPr>
  </w:style>
  <w:style w:type="character" w:customStyle="1" w:styleId="ae">
    <w:name w:val="Основной текст Знак"/>
    <w:link w:val="ad"/>
    <w:uiPriority w:val="99"/>
    <w:locked/>
    <w:rsid w:val="000836DF"/>
    <w:rPr>
      <w:sz w:val="24"/>
      <w:szCs w:val="24"/>
    </w:rPr>
  </w:style>
  <w:style w:type="paragraph" w:customStyle="1" w:styleId="b4">
    <w:name w:val="Обычнbй4"/>
    <w:link w:val="b1"/>
    <w:uiPriority w:val="99"/>
    <w:rsid w:val="000836DF"/>
    <w:pPr>
      <w:widowControl w:val="0"/>
    </w:pPr>
    <w:rPr>
      <w:rFonts w:eastAsia="Calibri"/>
      <w:snapToGrid w:val="0"/>
      <w:sz w:val="22"/>
      <w:szCs w:val="22"/>
      <w:lang w:val="en-US"/>
    </w:rPr>
  </w:style>
  <w:style w:type="character" w:customStyle="1" w:styleId="b1">
    <w:name w:val="Обычнbй Знак"/>
    <w:link w:val="b4"/>
    <w:uiPriority w:val="99"/>
    <w:locked/>
    <w:rsid w:val="000836DF"/>
    <w:rPr>
      <w:rFonts w:eastAsia="Calibri"/>
      <w:snapToGrid w:val="0"/>
      <w:sz w:val="22"/>
      <w:szCs w:val="22"/>
      <w:lang w:val="en-US" w:bidi="ar-SA"/>
    </w:rPr>
  </w:style>
  <w:style w:type="paragraph" w:customStyle="1" w:styleId="ConsNonformat">
    <w:name w:val="ConsNonformat"/>
    <w:uiPriority w:val="99"/>
    <w:rsid w:val="000836DF"/>
    <w:pPr>
      <w:widowControl w:val="0"/>
      <w:snapToGrid w:val="0"/>
    </w:pPr>
    <w:rPr>
      <w:rFonts w:ascii="Courier New" w:hAnsi="Courier New" w:cs="Courier New"/>
    </w:rPr>
  </w:style>
  <w:style w:type="character" w:customStyle="1" w:styleId="blk">
    <w:name w:val="blk"/>
    <w:rsid w:val="000836DF"/>
  </w:style>
  <w:style w:type="paragraph" w:customStyle="1" w:styleId="b3">
    <w:name w:val="Обычнbй3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afff3">
    <w:name w:val="Ос"/>
    <w:basedOn w:val="b3"/>
    <w:uiPriority w:val="99"/>
    <w:rsid w:val="000836DF"/>
    <w:pPr>
      <w:ind w:firstLine="567"/>
      <w:jc w:val="both"/>
    </w:pPr>
    <w:rPr>
      <w:sz w:val="24"/>
      <w:szCs w:val="24"/>
    </w:rPr>
  </w:style>
  <w:style w:type="paragraph" w:customStyle="1" w:styleId="b2">
    <w:name w:val="Обычнbй2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b10">
    <w:name w:val="Обычнbй1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s1">
    <w:name w:val="s_1"/>
    <w:basedOn w:val="a0"/>
    <w:rsid w:val="000836DF"/>
    <w:pPr>
      <w:spacing w:before="100" w:beforeAutospacing="1" w:after="100" w:afterAutospacing="1"/>
    </w:pPr>
  </w:style>
  <w:style w:type="paragraph" w:customStyle="1" w:styleId="Title">
    <w:name w:val="Title!Название НПА"/>
    <w:basedOn w:val="a0"/>
    <w:rsid w:val="000836DF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26">
    <w:name w:val="2Название"/>
    <w:basedOn w:val="a0"/>
    <w:link w:val="27"/>
    <w:qFormat/>
    <w:rsid w:val="00DC3990"/>
    <w:pPr>
      <w:ind w:right="4536"/>
      <w:jc w:val="both"/>
    </w:pPr>
    <w:rPr>
      <w:rFonts w:ascii="Arial" w:hAnsi="Arial"/>
      <w:b/>
      <w:sz w:val="26"/>
      <w:szCs w:val="28"/>
      <w:lang w:val="x-none" w:eastAsia="ar-SA"/>
    </w:rPr>
  </w:style>
  <w:style w:type="character" w:customStyle="1" w:styleId="27">
    <w:name w:val="2Название Знак"/>
    <w:link w:val="26"/>
    <w:rsid w:val="00DC3990"/>
    <w:rPr>
      <w:rFonts w:ascii="Arial" w:hAnsi="Arial" w:cs="Arial"/>
      <w:b/>
      <w:sz w:val="26"/>
      <w:szCs w:val="28"/>
      <w:lang w:eastAsia="ar-SA"/>
    </w:rPr>
  </w:style>
  <w:style w:type="paragraph" w:customStyle="1" w:styleId="p7">
    <w:name w:val="p7"/>
    <w:basedOn w:val="a0"/>
    <w:rsid w:val="00DC3990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DC3990"/>
    <w:rPr>
      <w:rFonts w:ascii="Arial" w:eastAsia="Arial" w:hAnsi="Arial"/>
      <w:kern w:val="1"/>
      <w:lang w:eastAsia="ar-SA" w:bidi="ar-SA"/>
    </w:rPr>
  </w:style>
  <w:style w:type="character" w:customStyle="1" w:styleId="s6">
    <w:name w:val="s6"/>
    <w:basedOn w:val="a1"/>
    <w:rsid w:val="00DC3990"/>
  </w:style>
  <w:style w:type="numbering" w:customStyle="1" w:styleId="1a">
    <w:name w:val="Нет списка1"/>
    <w:next w:val="a3"/>
    <w:semiHidden/>
    <w:unhideWhenUsed/>
    <w:rsid w:val="00EC7EA6"/>
  </w:style>
  <w:style w:type="numbering" w:customStyle="1" w:styleId="111">
    <w:name w:val="Нет списка11"/>
    <w:next w:val="a3"/>
    <w:semiHidden/>
    <w:rsid w:val="00EC7EA6"/>
  </w:style>
  <w:style w:type="table" w:customStyle="1" w:styleId="1b">
    <w:name w:val="Сетка таблицы1"/>
    <w:basedOn w:val="a2"/>
    <w:next w:val="af"/>
    <w:rsid w:val="00EC7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3"/>
    <w:uiPriority w:val="99"/>
    <w:semiHidden/>
    <w:unhideWhenUsed/>
    <w:rsid w:val="00EC7EA6"/>
  </w:style>
  <w:style w:type="numbering" w:customStyle="1" w:styleId="38">
    <w:name w:val="Нет списка3"/>
    <w:next w:val="a3"/>
    <w:semiHidden/>
    <w:rsid w:val="00217034"/>
  </w:style>
  <w:style w:type="numbering" w:customStyle="1" w:styleId="44">
    <w:name w:val="Нет списка4"/>
    <w:next w:val="a3"/>
    <w:uiPriority w:val="99"/>
    <w:semiHidden/>
    <w:unhideWhenUsed/>
    <w:rsid w:val="00D27822"/>
  </w:style>
  <w:style w:type="paragraph" w:customStyle="1" w:styleId="afff4">
    <w:name w:val="Стиль"/>
    <w:rsid w:val="005855B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s10">
    <w:name w:val="s1"/>
    <w:rsid w:val="005855BD"/>
  </w:style>
  <w:style w:type="character" w:customStyle="1" w:styleId="s4">
    <w:name w:val="s4"/>
    <w:rsid w:val="005855BD"/>
  </w:style>
  <w:style w:type="character" w:customStyle="1" w:styleId="10">
    <w:name w:val="Заголовок 1 Знак"/>
    <w:aliases w:val="!Части документа Знак"/>
    <w:link w:val="1"/>
    <w:rsid w:val="006F2281"/>
    <w:rPr>
      <w:rFonts w:ascii="Arial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aliases w:val="!Главы документа Знак"/>
    <w:link w:val="3"/>
    <w:rsid w:val="006F2281"/>
    <w:rPr>
      <w:rFonts w:ascii="Arial" w:hAnsi="Arial" w:cs="Arial"/>
      <w:b/>
      <w:bCs/>
      <w:sz w:val="26"/>
      <w:szCs w:val="26"/>
      <w:lang w:eastAsia="ar-SA"/>
    </w:rPr>
  </w:style>
  <w:style w:type="character" w:customStyle="1" w:styleId="afff5">
    <w:name w:val="Цветовое выделение для Текст"/>
    <w:uiPriority w:val="99"/>
    <w:rsid w:val="006F2281"/>
    <w:rPr>
      <w:rFonts w:ascii="Times New Roman CYR" w:hAnsi="Times New Roman CYR"/>
    </w:rPr>
  </w:style>
  <w:style w:type="character" w:styleId="HTML1">
    <w:name w:val="HTML Variable"/>
    <w:aliases w:val="!Ссылки в документе"/>
    <w:rsid w:val="006F2281"/>
    <w:rPr>
      <w:rFonts w:ascii="Arial" w:hAnsi="Arial"/>
      <w:b w:val="0"/>
      <w:i w:val="0"/>
      <w:iCs/>
      <w:color w:val="0000FF"/>
      <w:sz w:val="24"/>
      <w:u w:val="none"/>
    </w:rPr>
  </w:style>
  <w:style w:type="paragraph" w:customStyle="1" w:styleId="Application">
    <w:name w:val="Application!Приложение"/>
    <w:rsid w:val="006F2281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6F2281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6F2281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qFormat/>
    <w:rsid w:val="006F2281"/>
    <w:pPr>
      <w:jc w:val="center"/>
    </w:pPr>
    <w:rPr>
      <w:rFonts w:ascii="Arial" w:hAnsi="Arial" w:cs="Arial"/>
      <w:bCs/>
      <w:kern w:val="28"/>
      <w:sz w:val="24"/>
      <w:szCs w:val="32"/>
    </w:rPr>
  </w:style>
  <w:style w:type="character" w:styleId="afff6">
    <w:name w:val="Emphasis"/>
    <w:uiPriority w:val="20"/>
    <w:qFormat/>
    <w:rsid w:val="006F2281"/>
    <w:rPr>
      <w:i/>
      <w:iCs/>
    </w:rPr>
  </w:style>
  <w:style w:type="paragraph" w:customStyle="1" w:styleId="formattext">
    <w:name w:val="formattext"/>
    <w:basedOn w:val="a0"/>
    <w:rsid w:val="006F2281"/>
    <w:pPr>
      <w:spacing w:before="100" w:beforeAutospacing="1" w:after="100" w:afterAutospacing="1"/>
      <w:ind w:firstLine="567"/>
      <w:jc w:val="both"/>
    </w:pPr>
    <w:rPr>
      <w:rFonts w:ascii="Arial" w:hAnsi="Arial"/>
    </w:rPr>
  </w:style>
  <w:style w:type="paragraph" w:customStyle="1" w:styleId="headertext">
    <w:name w:val="headertext"/>
    <w:basedOn w:val="a0"/>
    <w:rsid w:val="006F2281"/>
    <w:pPr>
      <w:spacing w:before="100" w:beforeAutospacing="1" w:after="100" w:afterAutospacing="1"/>
      <w:ind w:firstLine="567"/>
      <w:jc w:val="both"/>
    </w:pPr>
    <w:rPr>
      <w:rFonts w:ascii="Arial" w:hAnsi="Arial"/>
    </w:rPr>
  </w:style>
  <w:style w:type="paragraph" w:customStyle="1" w:styleId="1c">
    <w:name w:val="Без интервала1"/>
    <w:qFormat/>
    <w:rsid w:val="00EE67C3"/>
    <w:rPr>
      <w:rFonts w:ascii="Calibri" w:eastAsia="Calibri" w:hAnsi="Calibri" w:cs="Calibri"/>
      <w:sz w:val="22"/>
      <w:szCs w:val="22"/>
      <w:lang w:eastAsia="en-US"/>
    </w:rPr>
  </w:style>
  <w:style w:type="character" w:customStyle="1" w:styleId="32">
    <w:name w:val="Основной текст 3 Знак"/>
    <w:link w:val="31"/>
    <w:rsid w:val="001B0855"/>
    <w:rPr>
      <w:b/>
      <w:bCs/>
      <w:sz w:val="32"/>
      <w:szCs w:val="24"/>
    </w:rPr>
  </w:style>
  <w:style w:type="paragraph" w:customStyle="1" w:styleId="1d">
    <w:name w:val="заголовок 1"/>
    <w:basedOn w:val="a0"/>
    <w:next w:val="a0"/>
    <w:rsid w:val="001B0855"/>
    <w:pPr>
      <w:keepNext/>
      <w:autoSpaceDE w:val="0"/>
      <w:autoSpaceDN w:val="0"/>
      <w:ind w:firstLine="567"/>
      <w:jc w:val="right"/>
    </w:pPr>
  </w:style>
  <w:style w:type="paragraph" w:customStyle="1" w:styleId="1e">
    <w:name w:val="Абзац списка1"/>
    <w:basedOn w:val="a0"/>
    <w:rsid w:val="005E6DD1"/>
    <w:pPr>
      <w:ind w:left="720"/>
    </w:pPr>
    <w:rPr>
      <w:rFonts w:eastAsia="Calibri"/>
    </w:rPr>
  </w:style>
  <w:style w:type="character" w:customStyle="1" w:styleId="affb">
    <w:name w:val="Без интервала Знак"/>
    <w:link w:val="affa"/>
    <w:locked/>
    <w:rsid w:val="002B21F5"/>
    <w:rPr>
      <w:sz w:val="28"/>
      <w:lang w:bidi="ar-SA"/>
    </w:rPr>
  </w:style>
  <w:style w:type="character" w:customStyle="1" w:styleId="1f">
    <w:name w:val="Гиперссылка1"/>
    <w:basedOn w:val="a1"/>
    <w:rsid w:val="0012516F"/>
  </w:style>
  <w:style w:type="paragraph" w:customStyle="1" w:styleId="consplusnormal1">
    <w:name w:val="consplusnormal"/>
    <w:basedOn w:val="a0"/>
    <w:rsid w:val="0012516F"/>
    <w:pPr>
      <w:spacing w:before="100" w:beforeAutospacing="1" w:after="100" w:afterAutospacing="1"/>
    </w:pPr>
  </w:style>
  <w:style w:type="paragraph" w:customStyle="1" w:styleId="112">
    <w:name w:val="11"/>
    <w:basedOn w:val="a0"/>
    <w:rsid w:val="0012516F"/>
    <w:pPr>
      <w:spacing w:before="100" w:beforeAutospacing="1" w:after="100" w:afterAutospacing="1"/>
    </w:pPr>
  </w:style>
  <w:style w:type="paragraph" w:customStyle="1" w:styleId="p1">
    <w:name w:val="p1"/>
    <w:basedOn w:val="a0"/>
    <w:rsid w:val="0082530B"/>
    <w:pPr>
      <w:spacing w:before="100" w:beforeAutospacing="1" w:after="100" w:afterAutospacing="1"/>
    </w:pPr>
    <w:rPr>
      <w:rFonts w:eastAsia="Calibri"/>
    </w:rPr>
  </w:style>
  <w:style w:type="character" w:customStyle="1" w:styleId="FontStyle29">
    <w:name w:val="Font Style29"/>
    <w:uiPriority w:val="99"/>
    <w:rsid w:val="00D12AF0"/>
    <w:rPr>
      <w:rFonts w:ascii="Times New Roman" w:hAnsi="Times New Roman" w:cs="Times New Roman"/>
      <w:sz w:val="26"/>
      <w:szCs w:val="26"/>
    </w:rPr>
  </w:style>
  <w:style w:type="paragraph" w:customStyle="1" w:styleId="msonormal0">
    <w:name w:val="msonormal"/>
    <w:basedOn w:val="a0"/>
    <w:rsid w:val="00743847"/>
    <w:pPr>
      <w:spacing w:before="100" w:beforeAutospacing="1" w:after="100" w:afterAutospacing="1"/>
    </w:pPr>
  </w:style>
  <w:style w:type="paragraph" w:customStyle="1" w:styleId="msonospacing0">
    <w:name w:val="msonospacing"/>
    <w:basedOn w:val="a0"/>
    <w:rsid w:val="00743847"/>
    <w:pPr>
      <w:spacing w:before="30" w:after="30"/>
    </w:pPr>
    <w:rPr>
      <w:sz w:val="20"/>
      <w:szCs w:val="20"/>
    </w:rPr>
  </w:style>
  <w:style w:type="paragraph" w:customStyle="1" w:styleId="western">
    <w:name w:val="western"/>
    <w:basedOn w:val="a0"/>
    <w:rsid w:val="00743847"/>
    <w:pPr>
      <w:spacing w:before="100" w:beforeAutospacing="1" w:after="100" w:afterAutospacing="1"/>
    </w:pPr>
  </w:style>
  <w:style w:type="paragraph" w:customStyle="1" w:styleId="1f0">
    <w:name w:val="1Орган_ПР"/>
    <w:basedOn w:val="a0"/>
    <w:link w:val="1f1"/>
    <w:qFormat/>
    <w:rsid w:val="00743847"/>
    <w:pPr>
      <w:snapToGrid w:val="0"/>
      <w:jc w:val="center"/>
    </w:pPr>
    <w:rPr>
      <w:rFonts w:ascii="Arial" w:hAnsi="Arial"/>
      <w:b/>
      <w:caps/>
      <w:sz w:val="26"/>
      <w:szCs w:val="28"/>
      <w:lang w:val="x-none" w:eastAsia="ar-SA"/>
    </w:rPr>
  </w:style>
  <w:style w:type="character" w:customStyle="1" w:styleId="1f1">
    <w:name w:val="1Орган_ПР Знак"/>
    <w:link w:val="1f0"/>
    <w:rsid w:val="00743847"/>
    <w:rPr>
      <w:rFonts w:ascii="Arial" w:hAnsi="Arial"/>
      <w:b/>
      <w:caps/>
      <w:sz w:val="26"/>
      <w:szCs w:val="28"/>
      <w:lang w:val="x-none" w:eastAsia="ar-SA"/>
    </w:rPr>
  </w:style>
  <w:style w:type="paragraph" w:styleId="afff7">
    <w:name w:val="endnote text"/>
    <w:basedOn w:val="a0"/>
    <w:link w:val="afff8"/>
    <w:uiPriority w:val="99"/>
    <w:rsid w:val="001F716D"/>
    <w:pPr>
      <w:autoSpaceDE w:val="0"/>
      <w:autoSpaceDN w:val="0"/>
    </w:pPr>
    <w:rPr>
      <w:sz w:val="20"/>
      <w:szCs w:val="20"/>
    </w:rPr>
  </w:style>
  <w:style w:type="character" w:customStyle="1" w:styleId="afff8">
    <w:name w:val="Текст концевой сноски Знак"/>
    <w:basedOn w:val="a1"/>
    <w:link w:val="afff7"/>
    <w:uiPriority w:val="99"/>
    <w:rsid w:val="001F716D"/>
  </w:style>
  <w:style w:type="character" w:styleId="afff9">
    <w:name w:val="endnote reference"/>
    <w:uiPriority w:val="99"/>
    <w:rsid w:val="001F716D"/>
    <w:rPr>
      <w:rFonts w:cs="Times New Roman"/>
      <w:vertAlign w:val="superscript"/>
    </w:rPr>
  </w:style>
  <w:style w:type="character" w:customStyle="1" w:styleId="highlightsearch">
    <w:name w:val="highlightsearch"/>
    <w:rsid w:val="000B684B"/>
  </w:style>
  <w:style w:type="paragraph" w:customStyle="1" w:styleId="ConsTitle">
    <w:name w:val="ConsTitle"/>
    <w:rsid w:val="002B07A5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28"/>
    </w:rPr>
  </w:style>
  <w:style w:type="character" w:customStyle="1" w:styleId="44pt">
    <w:name w:val="Основной текст (4) + Интервал 4 pt"/>
    <w:rsid w:val="002B07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msonormalmrcssattr">
    <w:name w:val="msonormal_mr_css_attr"/>
    <w:basedOn w:val="a0"/>
    <w:rsid w:val="00917EF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di.sk/d/Pooc_rc06e6Vw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034BC-E5FA-4DB2-AD09-10F8920C1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24</vt:lpstr>
    </vt:vector>
  </TitlesOfParts>
  <Company>Администрация</Company>
  <LinksUpToDate>false</LinksUpToDate>
  <CharactersWithSpaces>6981</CharactersWithSpaces>
  <SharedDoc>false</SharedDoc>
  <HLinks>
    <vt:vector size="6" baseType="variant">
      <vt:variant>
        <vt:i4>1245265</vt:i4>
      </vt:variant>
      <vt:variant>
        <vt:i4>0</vt:i4>
      </vt:variant>
      <vt:variant>
        <vt:i4>0</vt:i4>
      </vt:variant>
      <vt:variant>
        <vt:i4>5</vt:i4>
      </vt:variant>
      <vt:variant>
        <vt:lpwstr>https://cloud.mail.ru/stock/efbZUYpRGjN4GQCoMvct7NgF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</dc:title>
  <dc:subject/>
  <dc:creator>Администрация</dc:creator>
  <cp:keywords/>
  <cp:lastModifiedBy>Францева Н. А.</cp:lastModifiedBy>
  <cp:revision>7</cp:revision>
  <cp:lastPrinted>2025-09-01T11:53:00Z</cp:lastPrinted>
  <dcterms:created xsi:type="dcterms:W3CDTF">2025-09-01T10:31:00Z</dcterms:created>
  <dcterms:modified xsi:type="dcterms:W3CDTF">2025-09-01T11:53:00Z</dcterms:modified>
</cp:coreProperties>
</file>